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82828" w:rsidRPr="00B34C72" w:rsidRDefault="00982828">
      <w:pPr>
        <w:jc w:val="center"/>
        <w:rPr>
          <w:rFonts w:ascii="Bradley Hand ITC" w:hAnsi="Bradley Hand ITC" w:cs="Tahoma"/>
          <w:b/>
          <w:color w:val="984806"/>
          <w:sz w:val="52"/>
          <w:szCs w:val="52"/>
        </w:rPr>
      </w:pPr>
      <w:r w:rsidRPr="00B34C72">
        <w:rPr>
          <w:rFonts w:ascii="Bradley Hand ITC" w:hAnsi="Bradley Hand ITC" w:cs="Tahoma"/>
          <w:b/>
          <w:color w:val="984806"/>
          <w:sz w:val="52"/>
          <w:szCs w:val="52"/>
        </w:rPr>
        <w:t>S A C H A J K O   –   P R O J E K T</w:t>
      </w:r>
    </w:p>
    <w:p w:rsidR="00982828" w:rsidRPr="00D528A3" w:rsidRDefault="00982828" w:rsidP="005253DF">
      <w:pPr>
        <w:pStyle w:val="Nagwek6"/>
        <w:tabs>
          <w:tab w:val="left" w:pos="0"/>
        </w:tabs>
        <w:rPr>
          <w:rFonts w:ascii="Bradley Hand ITC" w:hAnsi="Bradley Hand ITC" w:cs="Tahoma"/>
          <w:bCs/>
        </w:rPr>
      </w:pPr>
      <w:r w:rsidRPr="00D528A3">
        <w:rPr>
          <w:rFonts w:ascii="Bradley Hand ITC" w:hAnsi="Bradley Hand ITC" w:cs="Tahoma"/>
          <w:bCs/>
        </w:rPr>
        <w:t>MGR INZ.  ALEKSANDRA  SACHAJKO</w:t>
      </w:r>
    </w:p>
    <w:p w:rsidR="00982828" w:rsidRPr="00D528A3" w:rsidRDefault="00982828" w:rsidP="005253DF">
      <w:pPr>
        <w:rPr>
          <w:rFonts w:ascii="Tahoma" w:hAnsi="Tahoma" w:cs="Tahoma"/>
          <w:b/>
          <w:bCs/>
        </w:rPr>
      </w:pPr>
      <w:r w:rsidRPr="00D528A3">
        <w:rPr>
          <w:rFonts w:ascii="Tahoma" w:hAnsi="Tahoma" w:cs="Tahoma"/>
          <w:b/>
          <w:bCs/>
        </w:rPr>
        <w:t xml:space="preserve">93-134 </w:t>
      </w:r>
      <w:r w:rsidR="001244A3" w:rsidRPr="00D528A3">
        <w:rPr>
          <w:rFonts w:ascii="Tahoma" w:hAnsi="Tahoma" w:cs="Tahoma"/>
          <w:b/>
          <w:bCs/>
        </w:rPr>
        <w:t>Łódź, ul. Poznańska 17/19 M 17</w:t>
      </w:r>
      <w:r w:rsidR="001244A3" w:rsidRPr="00D528A3">
        <w:rPr>
          <w:rFonts w:ascii="Tahoma" w:hAnsi="Tahoma" w:cs="Tahoma"/>
          <w:b/>
          <w:bCs/>
        </w:rPr>
        <w:tab/>
      </w:r>
      <w:r w:rsidRPr="00D528A3">
        <w:rPr>
          <w:rFonts w:ascii="Tahoma" w:hAnsi="Tahoma" w:cs="Tahoma"/>
          <w:b/>
          <w:bCs/>
        </w:rPr>
        <w:tab/>
        <w:t>TEL. 0-501-359-321</w:t>
      </w:r>
    </w:p>
    <w:p w:rsidR="00982828" w:rsidRPr="00D528A3" w:rsidRDefault="00982828" w:rsidP="005253DF">
      <w:pPr>
        <w:jc w:val="center"/>
      </w:pPr>
    </w:p>
    <w:p w:rsidR="00982828" w:rsidRPr="00D528A3" w:rsidRDefault="00982828" w:rsidP="005253DF">
      <w:pPr>
        <w:jc w:val="center"/>
      </w:pPr>
    </w:p>
    <w:p w:rsidR="00982828" w:rsidRPr="00D528A3" w:rsidRDefault="00982828" w:rsidP="005253DF">
      <w:pPr>
        <w:jc w:val="center"/>
        <w:rPr>
          <w:rFonts w:ascii="Arial" w:hAnsi="Arial" w:cs="Arial"/>
        </w:rPr>
      </w:pPr>
    </w:p>
    <w:p w:rsidR="00982828" w:rsidRPr="00D528A3" w:rsidRDefault="00982828" w:rsidP="005253DF">
      <w:pPr>
        <w:jc w:val="center"/>
        <w:rPr>
          <w:rFonts w:ascii="Arial" w:hAnsi="Arial" w:cs="Arial"/>
        </w:rPr>
      </w:pPr>
    </w:p>
    <w:p w:rsidR="00982828" w:rsidRPr="00D528A3" w:rsidRDefault="00982828" w:rsidP="005253DF">
      <w:pPr>
        <w:jc w:val="center"/>
        <w:rPr>
          <w:rFonts w:ascii="Arial" w:hAnsi="Arial" w:cs="Arial"/>
          <w:b/>
          <w:sz w:val="32"/>
          <w:szCs w:val="32"/>
        </w:rPr>
      </w:pPr>
    </w:p>
    <w:p w:rsidR="007C3F65" w:rsidRPr="00D528A3" w:rsidRDefault="007C3F65" w:rsidP="005253DF">
      <w:pPr>
        <w:ind w:left="-142" w:right="-567"/>
        <w:jc w:val="center"/>
        <w:rPr>
          <w:rFonts w:ascii="Arial" w:hAnsi="Arial" w:cs="Arial"/>
          <w:sz w:val="32"/>
          <w:szCs w:val="32"/>
        </w:rPr>
      </w:pPr>
      <w:r w:rsidRPr="00D528A3">
        <w:rPr>
          <w:rFonts w:ascii="Arial" w:hAnsi="Arial" w:cs="Arial"/>
          <w:sz w:val="32"/>
          <w:szCs w:val="32"/>
        </w:rPr>
        <w:t>OPIS ZAKRESU I SPOSOBU PROWADZENIA ROBÓT BUDOWLANYCH</w:t>
      </w:r>
    </w:p>
    <w:p w:rsidR="00982828" w:rsidRPr="00D528A3" w:rsidRDefault="00982828" w:rsidP="005253DF">
      <w:pPr>
        <w:jc w:val="center"/>
        <w:rPr>
          <w:rFonts w:ascii="Arial" w:hAnsi="Arial" w:cs="Arial"/>
          <w:b/>
          <w:sz w:val="32"/>
          <w:szCs w:val="32"/>
        </w:rPr>
      </w:pPr>
    </w:p>
    <w:p w:rsidR="007C3F65" w:rsidRPr="00D528A3" w:rsidRDefault="007C3F65" w:rsidP="005253DF">
      <w:pPr>
        <w:ind w:left="-142" w:right="-567"/>
        <w:jc w:val="center"/>
        <w:rPr>
          <w:rFonts w:cs="Arial"/>
          <w:b/>
          <w:sz w:val="32"/>
          <w:szCs w:val="32"/>
        </w:rPr>
      </w:pPr>
    </w:p>
    <w:p w:rsidR="00CD388B" w:rsidRPr="00D528A3" w:rsidRDefault="00CD388B" w:rsidP="005253DF">
      <w:pPr>
        <w:ind w:left="-142" w:right="-567"/>
        <w:jc w:val="center"/>
        <w:rPr>
          <w:rFonts w:ascii="Arial" w:hAnsi="Arial" w:cs="Arial"/>
          <w:b/>
        </w:rPr>
      </w:pPr>
      <w:r w:rsidRPr="00D528A3">
        <w:rPr>
          <w:rFonts w:ascii="Arial" w:hAnsi="Arial" w:cs="Arial"/>
          <w:b/>
        </w:rPr>
        <w:t xml:space="preserve">DLA ZADANIA </w:t>
      </w:r>
    </w:p>
    <w:p w:rsidR="007C3F65" w:rsidRPr="00D528A3" w:rsidRDefault="005F3388" w:rsidP="005253DF">
      <w:pPr>
        <w:rPr>
          <w:rFonts w:cs="Arial"/>
          <w:b/>
        </w:rPr>
      </w:pPr>
      <w:r w:rsidRPr="00D528A3">
        <w:rPr>
          <w:rFonts w:ascii="Arial" w:hAnsi="Arial" w:cs="Arial"/>
          <w:b/>
          <w:sz w:val="22"/>
          <w:szCs w:val="22"/>
        </w:rPr>
        <w:t>„</w:t>
      </w:r>
      <w:r w:rsidR="002F42DF">
        <w:rPr>
          <w:rFonts w:ascii="Arial" w:hAnsi="Arial" w:cs="Arial"/>
          <w:b/>
          <w:sz w:val="22"/>
          <w:szCs w:val="22"/>
        </w:rPr>
        <w:t>ZAMONTOWANIE</w:t>
      </w:r>
      <w:r w:rsidR="00D528A3" w:rsidRPr="00D528A3">
        <w:rPr>
          <w:rFonts w:ascii="Arial" w:hAnsi="Arial" w:cs="Arial"/>
          <w:b/>
          <w:sz w:val="22"/>
          <w:szCs w:val="22"/>
        </w:rPr>
        <w:t xml:space="preserve"> </w:t>
      </w:r>
      <w:r w:rsidR="002F42DF" w:rsidRPr="00D528A3">
        <w:rPr>
          <w:rFonts w:ascii="Arial" w:hAnsi="Arial" w:cs="Arial"/>
          <w:b/>
          <w:sz w:val="22"/>
          <w:szCs w:val="22"/>
        </w:rPr>
        <w:t xml:space="preserve">BEZPIECZNYCH </w:t>
      </w:r>
      <w:r w:rsidR="00D528A3" w:rsidRPr="00D528A3">
        <w:rPr>
          <w:rFonts w:ascii="Arial" w:hAnsi="Arial" w:cs="Arial"/>
          <w:b/>
          <w:sz w:val="22"/>
          <w:szCs w:val="22"/>
        </w:rPr>
        <w:t>NAWIERZCHNI NA PLACU ZABAW</w:t>
      </w:r>
      <w:r w:rsidR="00C51D21">
        <w:rPr>
          <w:rFonts w:ascii="Arial" w:hAnsi="Arial" w:cs="Arial"/>
          <w:b/>
          <w:sz w:val="22"/>
          <w:szCs w:val="22"/>
        </w:rPr>
        <w:t xml:space="preserve"> ORAZ UTWARDZENIA TERENU</w:t>
      </w:r>
      <w:r w:rsidR="00D528A3" w:rsidRPr="00D528A3">
        <w:rPr>
          <w:rFonts w:ascii="Arial" w:hAnsi="Arial" w:cs="Arial"/>
          <w:b/>
          <w:sz w:val="22"/>
          <w:szCs w:val="22"/>
        </w:rPr>
        <w:t xml:space="preserve"> PRZY DOMU KULTURY</w:t>
      </w:r>
      <w:r w:rsidRPr="00D528A3">
        <w:rPr>
          <w:rFonts w:ascii="Arial" w:hAnsi="Arial" w:cs="Arial"/>
          <w:b/>
          <w:sz w:val="22"/>
          <w:szCs w:val="22"/>
        </w:rPr>
        <w:t xml:space="preserve"> W KSAWEROWIE</w:t>
      </w:r>
      <w:r w:rsidR="002F42DF">
        <w:rPr>
          <w:rFonts w:ascii="Arial" w:hAnsi="Arial" w:cs="Arial"/>
          <w:b/>
          <w:sz w:val="22"/>
          <w:szCs w:val="22"/>
        </w:rPr>
        <w:t xml:space="preserve"> UL. JANA PAWŁA II NR 1</w:t>
      </w:r>
      <w:r w:rsidRPr="00D528A3">
        <w:rPr>
          <w:rFonts w:ascii="Arial" w:hAnsi="Arial" w:cs="Arial"/>
          <w:b/>
          <w:sz w:val="22"/>
          <w:szCs w:val="22"/>
        </w:rPr>
        <w:t xml:space="preserve">”– DZIAŁKA NR </w:t>
      </w:r>
      <w:r w:rsidR="00D528A3" w:rsidRPr="00D528A3">
        <w:rPr>
          <w:rFonts w:ascii="Arial" w:hAnsi="Arial" w:cs="Arial"/>
          <w:b/>
          <w:sz w:val="22"/>
          <w:szCs w:val="22"/>
        </w:rPr>
        <w:t>1529/6 I 1529/7</w:t>
      </w:r>
      <w:r w:rsidR="00C51D21">
        <w:rPr>
          <w:rFonts w:ascii="Arial" w:hAnsi="Arial" w:cs="Arial"/>
          <w:b/>
          <w:sz w:val="22"/>
          <w:szCs w:val="22"/>
        </w:rPr>
        <w:t xml:space="preserve"> ORAZ 1529/3</w:t>
      </w:r>
      <w:r w:rsidR="00D528A3" w:rsidRPr="00D528A3">
        <w:rPr>
          <w:rFonts w:ascii="Arial" w:hAnsi="Arial" w:cs="Arial"/>
          <w:b/>
          <w:sz w:val="22"/>
          <w:szCs w:val="22"/>
        </w:rPr>
        <w:t xml:space="preserve">. </w:t>
      </w:r>
    </w:p>
    <w:p w:rsidR="007C3F65" w:rsidRPr="00D528A3" w:rsidRDefault="007C3F65" w:rsidP="005253DF">
      <w:pPr>
        <w:rPr>
          <w:rFonts w:cs="Arial"/>
        </w:rPr>
      </w:pPr>
    </w:p>
    <w:p w:rsidR="007C3F65" w:rsidRPr="00D528A3" w:rsidRDefault="007C3F65" w:rsidP="005253DF">
      <w:pPr>
        <w:rPr>
          <w:rFonts w:ascii="Arial" w:hAnsi="Arial" w:cs="Arial"/>
          <w:sz w:val="20"/>
          <w:szCs w:val="20"/>
        </w:rPr>
      </w:pPr>
      <w:r w:rsidRPr="00D528A3">
        <w:rPr>
          <w:rFonts w:ascii="Arial" w:hAnsi="Arial" w:cs="Arial"/>
          <w:b/>
          <w:sz w:val="20"/>
          <w:szCs w:val="20"/>
        </w:rPr>
        <w:t>Zakres prac:</w:t>
      </w:r>
      <w:r w:rsidRPr="00D528A3">
        <w:rPr>
          <w:rFonts w:ascii="Arial" w:hAnsi="Arial" w:cs="Arial"/>
          <w:sz w:val="20"/>
          <w:szCs w:val="20"/>
        </w:rPr>
        <w:t xml:space="preserve"> </w:t>
      </w:r>
      <w:r w:rsidR="00CF4485" w:rsidRPr="00D528A3">
        <w:rPr>
          <w:rFonts w:ascii="Arial" w:hAnsi="Arial" w:cs="Arial"/>
          <w:sz w:val="20"/>
          <w:szCs w:val="20"/>
        </w:rPr>
        <w:t xml:space="preserve">montaż </w:t>
      </w:r>
      <w:r w:rsidR="00D528A3" w:rsidRPr="00D528A3">
        <w:rPr>
          <w:rFonts w:ascii="Arial" w:hAnsi="Arial" w:cs="Arial"/>
          <w:sz w:val="20"/>
          <w:szCs w:val="20"/>
        </w:rPr>
        <w:t>bezpiecznych nawierzchni pod istniejącymi zabawkami</w:t>
      </w:r>
      <w:r w:rsidR="00CF4485" w:rsidRPr="00D528A3">
        <w:rPr>
          <w:rFonts w:ascii="Arial" w:hAnsi="Arial" w:cs="Arial"/>
          <w:sz w:val="20"/>
          <w:szCs w:val="20"/>
        </w:rPr>
        <w:t xml:space="preserve"> na placu zabaw</w:t>
      </w:r>
      <w:r w:rsidR="00791105" w:rsidRPr="00D528A3">
        <w:rPr>
          <w:rFonts w:ascii="Arial" w:hAnsi="Arial" w:cs="Arial"/>
          <w:sz w:val="20"/>
          <w:szCs w:val="20"/>
        </w:rPr>
        <w:t>,</w:t>
      </w:r>
      <w:r w:rsidR="00CF4485" w:rsidRPr="00D528A3">
        <w:rPr>
          <w:rFonts w:ascii="Arial" w:hAnsi="Arial" w:cs="Arial"/>
          <w:bCs/>
          <w:sz w:val="20"/>
          <w:szCs w:val="20"/>
          <w:lang w:eastAsia="pl-PL"/>
        </w:rPr>
        <w:t xml:space="preserve"> </w:t>
      </w:r>
      <w:r w:rsidR="00D528A3" w:rsidRPr="00D528A3">
        <w:rPr>
          <w:rFonts w:ascii="Arial" w:hAnsi="Arial" w:cs="Arial"/>
          <w:bCs/>
          <w:sz w:val="20"/>
          <w:szCs w:val="20"/>
          <w:lang w:eastAsia="pl-PL"/>
        </w:rPr>
        <w:t>wykonanie utwardzenia teren</w:t>
      </w:r>
      <w:r w:rsidR="00D528A3">
        <w:rPr>
          <w:rFonts w:ascii="Arial" w:hAnsi="Arial" w:cs="Arial"/>
          <w:bCs/>
          <w:sz w:val="20"/>
          <w:szCs w:val="20"/>
          <w:lang w:eastAsia="pl-PL"/>
        </w:rPr>
        <w:t>u w okolicach ogrodowego mostka, remont istniejących nawierzchni placu przed Domem Kultury.</w:t>
      </w:r>
    </w:p>
    <w:p w:rsidR="007C3F65" w:rsidRPr="00D528A3" w:rsidRDefault="007C3F65" w:rsidP="005253DF">
      <w:pPr>
        <w:jc w:val="both"/>
        <w:rPr>
          <w:b/>
          <w:sz w:val="32"/>
          <w:szCs w:val="32"/>
        </w:rPr>
      </w:pPr>
    </w:p>
    <w:p w:rsidR="007C3F65" w:rsidRPr="00D528A3" w:rsidRDefault="007C3F65" w:rsidP="005253DF">
      <w:pPr>
        <w:jc w:val="both"/>
        <w:rPr>
          <w:rFonts w:ascii="Tahoma" w:hAnsi="Tahoma" w:cs="Tahoma"/>
        </w:rPr>
      </w:pPr>
    </w:p>
    <w:p w:rsidR="007C3F65" w:rsidRPr="00D528A3" w:rsidRDefault="007C3F65" w:rsidP="005253DF">
      <w:pPr>
        <w:jc w:val="both"/>
        <w:rPr>
          <w:rFonts w:ascii="Tahoma" w:hAnsi="Tahoma" w:cs="Tahoma"/>
        </w:rPr>
      </w:pPr>
    </w:p>
    <w:p w:rsidR="007C3F65" w:rsidRPr="00D528A3" w:rsidRDefault="007C3F65" w:rsidP="005253DF">
      <w:pPr>
        <w:jc w:val="both"/>
        <w:rPr>
          <w:rFonts w:ascii="Tahoma" w:hAnsi="Tahoma" w:cs="Tahoma"/>
        </w:rPr>
      </w:pPr>
    </w:p>
    <w:p w:rsidR="00CD388B" w:rsidRPr="00D528A3" w:rsidRDefault="007C3F65" w:rsidP="00CD388B">
      <w:pPr>
        <w:rPr>
          <w:rFonts w:ascii="Arial" w:hAnsi="Arial" w:cs="Arial"/>
        </w:rPr>
      </w:pPr>
      <w:r w:rsidRPr="00D528A3">
        <w:rPr>
          <w:rFonts w:ascii="Tahoma" w:hAnsi="Tahoma" w:cs="Tahoma"/>
        </w:rPr>
        <w:t>Inwestor:</w:t>
      </w:r>
      <w:r w:rsidRPr="00D528A3">
        <w:rPr>
          <w:rFonts w:ascii="Tahoma" w:hAnsi="Tahoma" w:cs="Tahoma"/>
        </w:rPr>
        <w:tab/>
      </w:r>
      <w:r w:rsidR="00CD388B" w:rsidRPr="00D528A3">
        <w:rPr>
          <w:rFonts w:ascii="Arial" w:hAnsi="Arial" w:cs="Arial"/>
        </w:rPr>
        <w:t xml:space="preserve">GMINA </w:t>
      </w:r>
      <w:r w:rsidR="00EB2DFA" w:rsidRPr="00D528A3">
        <w:rPr>
          <w:rFonts w:ascii="Arial" w:hAnsi="Arial" w:cs="Arial"/>
        </w:rPr>
        <w:t>KSAWERÓW</w:t>
      </w:r>
    </w:p>
    <w:p w:rsidR="00CD388B" w:rsidRPr="00D528A3" w:rsidRDefault="00EB2DFA" w:rsidP="00CD388B">
      <w:pPr>
        <w:ind w:left="708" w:firstLine="708"/>
        <w:rPr>
          <w:rFonts w:ascii="Arial" w:hAnsi="Arial" w:cs="Arial"/>
        </w:rPr>
      </w:pPr>
      <w:r w:rsidRPr="00D528A3">
        <w:rPr>
          <w:rFonts w:ascii="Arial" w:hAnsi="Arial" w:cs="Arial"/>
        </w:rPr>
        <w:t>Ul. Kościuszki 3h</w:t>
      </w:r>
    </w:p>
    <w:p w:rsidR="00CD388B" w:rsidRPr="00D528A3" w:rsidRDefault="00CD388B" w:rsidP="00CD388B">
      <w:pPr>
        <w:ind w:left="708" w:firstLine="708"/>
        <w:rPr>
          <w:rFonts w:ascii="Arial" w:hAnsi="Arial" w:cs="Arial"/>
        </w:rPr>
      </w:pPr>
      <w:r w:rsidRPr="00D528A3">
        <w:rPr>
          <w:rFonts w:ascii="Arial" w:hAnsi="Arial" w:cs="Arial"/>
        </w:rPr>
        <w:t>95-0</w:t>
      </w:r>
      <w:r w:rsidR="00EB2DFA" w:rsidRPr="00D528A3">
        <w:rPr>
          <w:rFonts w:ascii="Arial" w:hAnsi="Arial" w:cs="Arial"/>
        </w:rPr>
        <w:t>54</w:t>
      </w:r>
      <w:r w:rsidRPr="00D528A3">
        <w:rPr>
          <w:rFonts w:ascii="Arial" w:hAnsi="Arial" w:cs="Arial"/>
        </w:rPr>
        <w:t xml:space="preserve"> </w:t>
      </w:r>
      <w:r w:rsidR="00EB2DFA" w:rsidRPr="00D528A3">
        <w:rPr>
          <w:rFonts w:ascii="Arial" w:hAnsi="Arial" w:cs="Arial"/>
        </w:rPr>
        <w:t>Ksawerów</w:t>
      </w:r>
    </w:p>
    <w:p w:rsidR="007C3F65" w:rsidRPr="00D528A3" w:rsidRDefault="007C3F65" w:rsidP="005253DF">
      <w:pPr>
        <w:jc w:val="both"/>
        <w:rPr>
          <w:rFonts w:ascii="Tahoma" w:hAnsi="Tahoma" w:cs="Tahoma"/>
        </w:rPr>
      </w:pPr>
    </w:p>
    <w:p w:rsidR="007C3F65" w:rsidRPr="00D528A3" w:rsidRDefault="007C3F65" w:rsidP="005253DF">
      <w:pPr>
        <w:jc w:val="both"/>
        <w:rPr>
          <w:rFonts w:ascii="Tahoma" w:hAnsi="Tahoma" w:cs="Tahoma"/>
        </w:rPr>
      </w:pPr>
    </w:p>
    <w:p w:rsidR="007C3F65" w:rsidRPr="00D528A3" w:rsidRDefault="007C3F65" w:rsidP="005253DF">
      <w:pPr>
        <w:jc w:val="both"/>
        <w:rPr>
          <w:rFonts w:ascii="Tahoma" w:hAnsi="Tahoma" w:cs="Tahoma"/>
        </w:rPr>
      </w:pPr>
    </w:p>
    <w:p w:rsidR="007C3F65" w:rsidRPr="00D528A3" w:rsidRDefault="007C3F65" w:rsidP="005253DF">
      <w:pPr>
        <w:jc w:val="both"/>
        <w:rPr>
          <w:rFonts w:ascii="Tahoma" w:hAnsi="Tahoma" w:cs="Tahoma"/>
        </w:rPr>
      </w:pPr>
    </w:p>
    <w:p w:rsidR="007C3F65" w:rsidRPr="00D528A3" w:rsidRDefault="007C3F65" w:rsidP="005253DF">
      <w:pPr>
        <w:jc w:val="both"/>
        <w:rPr>
          <w:rFonts w:ascii="Tahoma" w:hAnsi="Tahoma" w:cs="Tahoma"/>
        </w:rPr>
      </w:pPr>
      <w:r w:rsidRPr="00D528A3">
        <w:rPr>
          <w:rFonts w:ascii="Tahoma" w:hAnsi="Tahoma" w:cs="Tahoma"/>
        </w:rPr>
        <w:t>Opracował:</w:t>
      </w:r>
      <w:r w:rsidRPr="00D528A3">
        <w:rPr>
          <w:rFonts w:ascii="Tahoma" w:hAnsi="Tahoma" w:cs="Tahoma"/>
        </w:rPr>
        <w:tab/>
        <w:t>mgr inż. Aleksandra Sachajko</w:t>
      </w:r>
      <w:r w:rsidRPr="00D528A3">
        <w:rPr>
          <w:rFonts w:ascii="Tahoma" w:hAnsi="Tahoma" w:cs="Tahoma"/>
        </w:rPr>
        <w:tab/>
        <w:t>upr. 114/91/WŁ</w:t>
      </w:r>
    </w:p>
    <w:p w:rsidR="007C3F65" w:rsidRPr="00D528A3" w:rsidRDefault="007C3F65" w:rsidP="005253DF">
      <w:pPr>
        <w:jc w:val="both"/>
        <w:rPr>
          <w:rFonts w:ascii="Tahoma" w:hAnsi="Tahoma" w:cs="Tahoma"/>
        </w:rPr>
      </w:pPr>
      <w:r w:rsidRPr="00D528A3">
        <w:rPr>
          <w:rFonts w:ascii="Tahoma" w:hAnsi="Tahoma" w:cs="Tahoma"/>
        </w:rPr>
        <w:tab/>
      </w:r>
      <w:r w:rsidRPr="00D528A3">
        <w:rPr>
          <w:rFonts w:ascii="Tahoma" w:hAnsi="Tahoma" w:cs="Tahoma"/>
        </w:rPr>
        <w:tab/>
      </w:r>
      <w:r w:rsidRPr="00D528A3">
        <w:rPr>
          <w:rFonts w:ascii="Tahoma" w:hAnsi="Tahoma" w:cs="Tahoma"/>
        </w:rPr>
        <w:tab/>
      </w:r>
      <w:r w:rsidRPr="00D528A3">
        <w:rPr>
          <w:rFonts w:ascii="Tahoma" w:hAnsi="Tahoma" w:cs="Tahoma"/>
        </w:rPr>
        <w:tab/>
      </w:r>
      <w:r w:rsidRPr="00D528A3">
        <w:rPr>
          <w:rFonts w:ascii="Tahoma" w:hAnsi="Tahoma" w:cs="Tahoma"/>
        </w:rPr>
        <w:tab/>
      </w:r>
      <w:r w:rsidRPr="00D528A3">
        <w:rPr>
          <w:rFonts w:ascii="Tahoma" w:hAnsi="Tahoma" w:cs="Tahoma"/>
        </w:rPr>
        <w:tab/>
      </w:r>
      <w:r w:rsidRPr="00D528A3">
        <w:rPr>
          <w:rFonts w:ascii="Tahoma" w:hAnsi="Tahoma" w:cs="Tahoma"/>
        </w:rPr>
        <w:tab/>
        <w:t>upr.  74/93/WŁ</w:t>
      </w:r>
    </w:p>
    <w:p w:rsidR="007C3F65" w:rsidRPr="00D528A3" w:rsidRDefault="007C3F65" w:rsidP="005253DF">
      <w:pPr>
        <w:jc w:val="both"/>
        <w:rPr>
          <w:rFonts w:ascii="Tahoma" w:hAnsi="Tahoma" w:cs="Tahoma"/>
        </w:rPr>
      </w:pPr>
    </w:p>
    <w:p w:rsidR="007C3F65" w:rsidRPr="00D528A3" w:rsidRDefault="007C3F65" w:rsidP="005253DF">
      <w:pPr>
        <w:jc w:val="both"/>
        <w:rPr>
          <w:rFonts w:ascii="Tahoma" w:hAnsi="Tahoma" w:cs="Tahoma"/>
        </w:rPr>
      </w:pPr>
    </w:p>
    <w:p w:rsidR="007C3F65" w:rsidRPr="00D528A3" w:rsidRDefault="007C3F65" w:rsidP="0084170E">
      <w:pPr>
        <w:jc w:val="right"/>
        <w:rPr>
          <w:rFonts w:ascii="Tahoma" w:hAnsi="Tahoma" w:cs="Tahoma"/>
          <w:noProof/>
          <w:lang w:eastAsia="pl-PL"/>
        </w:rPr>
      </w:pPr>
    </w:p>
    <w:p w:rsidR="00334485" w:rsidRPr="00D528A3" w:rsidRDefault="00334485" w:rsidP="0084170E">
      <w:pPr>
        <w:jc w:val="right"/>
        <w:rPr>
          <w:rFonts w:ascii="Tahoma" w:hAnsi="Tahoma" w:cs="Tahoma"/>
          <w:noProof/>
          <w:lang w:eastAsia="pl-PL"/>
        </w:rPr>
      </w:pPr>
    </w:p>
    <w:p w:rsidR="00334485" w:rsidRPr="00D528A3" w:rsidRDefault="00334485" w:rsidP="0084170E">
      <w:pPr>
        <w:jc w:val="right"/>
        <w:rPr>
          <w:rFonts w:ascii="Tahoma" w:hAnsi="Tahoma" w:cs="Tahoma"/>
          <w:noProof/>
          <w:lang w:eastAsia="pl-PL"/>
        </w:rPr>
      </w:pPr>
    </w:p>
    <w:p w:rsidR="00334485" w:rsidRPr="00D528A3" w:rsidRDefault="00334485" w:rsidP="0084170E">
      <w:pPr>
        <w:jc w:val="right"/>
        <w:rPr>
          <w:rFonts w:ascii="Tahoma" w:hAnsi="Tahoma" w:cs="Tahoma"/>
          <w:noProof/>
          <w:lang w:eastAsia="pl-PL"/>
        </w:rPr>
      </w:pPr>
    </w:p>
    <w:p w:rsidR="00334485" w:rsidRPr="00D528A3" w:rsidRDefault="00334485" w:rsidP="0084170E">
      <w:pPr>
        <w:jc w:val="right"/>
        <w:rPr>
          <w:rFonts w:ascii="Tahoma" w:hAnsi="Tahoma" w:cs="Tahoma"/>
        </w:rPr>
      </w:pPr>
    </w:p>
    <w:p w:rsidR="007C3F65" w:rsidRPr="00D528A3" w:rsidRDefault="007C3F65" w:rsidP="005253DF">
      <w:pPr>
        <w:jc w:val="both"/>
        <w:rPr>
          <w:rFonts w:ascii="Tahoma" w:hAnsi="Tahoma" w:cs="Tahoma"/>
        </w:rPr>
      </w:pPr>
    </w:p>
    <w:p w:rsidR="00821F57" w:rsidRPr="00D528A3" w:rsidRDefault="00821F57" w:rsidP="005253DF">
      <w:pPr>
        <w:jc w:val="both"/>
        <w:rPr>
          <w:rFonts w:ascii="Tahoma" w:hAnsi="Tahoma" w:cs="Tahoma"/>
        </w:rPr>
      </w:pPr>
    </w:p>
    <w:p w:rsidR="007C3F65" w:rsidRPr="00D528A3" w:rsidRDefault="007C3F65" w:rsidP="005253DF">
      <w:pPr>
        <w:jc w:val="both"/>
        <w:rPr>
          <w:rFonts w:ascii="Tahoma" w:hAnsi="Tahoma" w:cs="Tahoma"/>
        </w:rPr>
      </w:pPr>
    </w:p>
    <w:p w:rsidR="007C3F65" w:rsidRPr="00D528A3" w:rsidRDefault="007C3F65" w:rsidP="005253DF">
      <w:pPr>
        <w:jc w:val="both"/>
        <w:rPr>
          <w:rFonts w:ascii="Tahoma" w:hAnsi="Tahoma" w:cs="Tahoma"/>
        </w:rPr>
      </w:pPr>
    </w:p>
    <w:p w:rsidR="002F0FC5" w:rsidRPr="00D528A3" w:rsidRDefault="007C3F65" w:rsidP="00A32092">
      <w:pPr>
        <w:jc w:val="center"/>
        <w:rPr>
          <w:rFonts w:ascii="Tahoma" w:hAnsi="Tahoma" w:cs="Tahoma"/>
        </w:rPr>
      </w:pPr>
      <w:r w:rsidRPr="00D528A3">
        <w:rPr>
          <w:rFonts w:ascii="Tahoma" w:hAnsi="Tahoma" w:cs="Tahoma"/>
        </w:rPr>
        <w:t xml:space="preserve">Łódź, </w:t>
      </w:r>
      <w:r w:rsidR="00D528A3" w:rsidRPr="00D528A3">
        <w:rPr>
          <w:rFonts w:ascii="Tahoma" w:hAnsi="Tahoma" w:cs="Tahoma"/>
        </w:rPr>
        <w:t>czerwiec</w:t>
      </w:r>
      <w:r w:rsidRPr="00D528A3">
        <w:rPr>
          <w:rFonts w:ascii="Tahoma" w:hAnsi="Tahoma" w:cs="Tahoma"/>
        </w:rPr>
        <w:t xml:space="preserve"> 201</w:t>
      </w:r>
      <w:r w:rsidR="005F3388" w:rsidRPr="00D528A3">
        <w:rPr>
          <w:rFonts w:ascii="Tahoma" w:hAnsi="Tahoma" w:cs="Tahoma"/>
        </w:rPr>
        <w:t>4</w:t>
      </w:r>
      <w:r w:rsidRPr="00D528A3">
        <w:rPr>
          <w:rFonts w:ascii="Tahoma" w:hAnsi="Tahoma" w:cs="Tahoma"/>
        </w:rPr>
        <w:t xml:space="preserve"> r.</w:t>
      </w:r>
    </w:p>
    <w:p w:rsidR="00EB2DFA" w:rsidRPr="005253DF" w:rsidRDefault="00EB2DFA" w:rsidP="00A32092">
      <w:pPr>
        <w:jc w:val="center"/>
        <w:rPr>
          <w:rFonts w:ascii="Tahoma" w:hAnsi="Tahoma" w:cs="Tahoma"/>
          <w:color w:val="0F243E"/>
        </w:rPr>
      </w:pPr>
    </w:p>
    <w:p w:rsidR="005F3388" w:rsidRDefault="005F3388" w:rsidP="005253DF">
      <w:pPr>
        <w:spacing w:line="276" w:lineRule="auto"/>
        <w:jc w:val="center"/>
        <w:rPr>
          <w:rFonts w:ascii="Arial" w:hAnsi="Arial" w:cs="Arial"/>
          <w:b/>
          <w:color w:val="0F243E"/>
        </w:rPr>
      </w:pPr>
    </w:p>
    <w:p w:rsidR="00D528A3" w:rsidRDefault="00D528A3" w:rsidP="005253DF">
      <w:pPr>
        <w:spacing w:line="276" w:lineRule="auto"/>
        <w:jc w:val="center"/>
        <w:rPr>
          <w:rFonts w:ascii="Arial" w:hAnsi="Arial" w:cs="Arial"/>
          <w:b/>
          <w:color w:val="0F243E"/>
        </w:rPr>
      </w:pPr>
    </w:p>
    <w:p w:rsidR="002F0FC5" w:rsidRPr="00FA69A9" w:rsidRDefault="002F0FC5" w:rsidP="005253DF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FA69A9">
        <w:rPr>
          <w:rFonts w:ascii="Arial" w:hAnsi="Arial" w:cs="Arial"/>
          <w:b/>
          <w:sz w:val="22"/>
          <w:szCs w:val="22"/>
        </w:rPr>
        <w:lastRenderedPageBreak/>
        <w:t>SPIS ZAWARTOŚCI OPRACOWANIA</w:t>
      </w:r>
    </w:p>
    <w:p w:rsidR="002F0FC5" w:rsidRPr="00FA69A9" w:rsidRDefault="002F0FC5" w:rsidP="005253DF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:rsidR="002F0FC5" w:rsidRPr="00FA69A9" w:rsidRDefault="002F0FC5" w:rsidP="005253DF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:rsidR="002F0FC5" w:rsidRPr="00FA69A9" w:rsidRDefault="002F0FC5" w:rsidP="005253DF">
      <w:pPr>
        <w:spacing w:line="276" w:lineRule="auto"/>
        <w:rPr>
          <w:rFonts w:ascii="Arial" w:hAnsi="Arial" w:cs="Arial"/>
          <w:sz w:val="22"/>
          <w:szCs w:val="22"/>
          <w:u w:val="single"/>
        </w:rPr>
      </w:pPr>
    </w:p>
    <w:p w:rsidR="002F0FC5" w:rsidRPr="00FA69A9" w:rsidRDefault="002F0FC5" w:rsidP="005253DF">
      <w:pPr>
        <w:numPr>
          <w:ilvl w:val="0"/>
          <w:numId w:val="9"/>
        </w:numPr>
        <w:suppressAutoHyphens w:val="0"/>
        <w:spacing w:line="276" w:lineRule="auto"/>
        <w:rPr>
          <w:rFonts w:ascii="Arial" w:hAnsi="Arial" w:cs="Arial"/>
          <w:b/>
          <w:sz w:val="22"/>
          <w:szCs w:val="22"/>
        </w:rPr>
      </w:pPr>
      <w:r w:rsidRPr="00FA69A9">
        <w:rPr>
          <w:rFonts w:ascii="Arial" w:hAnsi="Arial" w:cs="Arial"/>
          <w:b/>
          <w:sz w:val="22"/>
          <w:szCs w:val="22"/>
        </w:rPr>
        <w:t>CZĘŚĆ OPISOWA:</w:t>
      </w:r>
    </w:p>
    <w:p w:rsidR="002F0FC5" w:rsidRPr="00FA69A9" w:rsidRDefault="002F0FC5" w:rsidP="005253DF">
      <w:pPr>
        <w:spacing w:line="276" w:lineRule="auto"/>
        <w:rPr>
          <w:rFonts w:ascii="Arial" w:hAnsi="Arial" w:cs="Arial"/>
          <w:sz w:val="22"/>
          <w:szCs w:val="22"/>
        </w:rPr>
      </w:pPr>
    </w:p>
    <w:p w:rsidR="002F0FC5" w:rsidRPr="00FA69A9" w:rsidRDefault="002F0FC5" w:rsidP="005253DF">
      <w:pPr>
        <w:numPr>
          <w:ilvl w:val="0"/>
          <w:numId w:val="8"/>
        </w:numPr>
        <w:suppressAutoHyphens w:val="0"/>
        <w:spacing w:line="276" w:lineRule="auto"/>
        <w:rPr>
          <w:rFonts w:ascii="Arial" w:hAnsi="Arial" w:cs="Arial"/>
          <w:sz w:val="22"/>
          <w:szCs w:val="22"/>
        </w:rPr>
      </w:pPr>
      <w:r w:rsidRPr="00FA69A9">
        <w:rPr>
          <w:rFonts w:ascii="Arial" w:hAnsi="Arial" w:cs="Arial"/>
          <w:sz w:val="22"/>
          <w:szCs w:val="22"/>
        </w:rPr>
        <w:t>Przedmiot opracowania</w:t>
      </w:r>
    </w:p>
    <w:p w:rsidR="002F0FC5" w:rsidRPr="00FA69A9" w:rsidRDefault="002F0FC5" w:rsidP="005253DF">
      <w:pPr>
        <w:numPr>
          <w:ilvl w:val="0"/>
          <w:numId w:val="8"/>
        </w:numPr>
        <w:suppressAutoHyphens w:val="0"/>
        <w:spacing w:line="276" w:lineRule="auto"/>
        <w:rPr>
          <w:rFonts w:ascii="Arial" w:hAnsi="Arial" w:cs="Arial"/>
          <w:sz w:val="22"/>
          <w:szCs w:val="22"/>
        </w:rPr>
      </w:pPr>
      <w:r w:rsidRPr="00FA69A9">
        <w:rPr>
          <w:rFonts w:ascii="Arial" w:hAnsi="Arial" w:cs="Arial"/>
          <w:sz w:val="22"/>
          <w:szCs w:val="22"/>
        </w:rPr>
        <w:t>Część formalno-prawna</w:t>
      </w:r>
    </w:p>
    <w:p w:rsidR="002F0FC5" w:rsidRPr="00FA69A9" w:rsidRDefault="002F0FC5" w:rsidP="005253DF">
      <w:pPr>
        <w:numPr>
          <w:ilvl w:val="0"/>
          <w:numId w:val="8"/>
        </w:numPr>
        <w:suppressAutoHyphens w:val="0"/>
        <w:spacing w:line="276" w:lineRule="auto"/>
        <w:rPr>
          <w:rFonts w:ascii="Arial" w:hAnsi="Arial" w:cs="Arial"/>
          <w:sz w:val="22"/>
          <w:szCs w:val="22"/>
        </w:rPr>
      </w:pPr>
      <w:r w:rsidRPr="00FA69A9">
        <w:rPr>
          <w:rFonts w:ascii="Arial" w:hAnsi="Arial" w:cs="Arial"/>
          <w:sz w:val="22"/>
          <w:szCs w:val="22"/>
        </w:rPr>
        <w:t xml:space="preserve">Zakres opracowania </w:t>
      </w:r>
    </w:p>
    <w:p w:rsidR="002F0FC5" w:rsidRPr="00FA69A9" w:rsidRDefault="002F0FC5" w:rsidP="005253DF">
      <w:pPr>
        <w:numPr>
          <w:ilvl w:val="0"/>
          <w:numId w:val="8"/>
        </w:numPr>
        <w:suppressAutoHyphens w:val="0"/>
        <w:spacing w:line="276" w:lineRule="auto"/>
        <w:rPr>
          <w:rFonts w:ascii="Arial" w:hAnsi="Arial" w:cs="Arial"/>
          <w:sz w:val="22"/>
          <w:szCs w:val="22"/>
        </w:rPr>
      </w:pPr>
      <w:r w:rsidRPr="00FA69A9">
        <w:rPr>
          <w:rFonts w:ascii="Arial" w:hAnsi="Arial" w:cs="Arial"/>
          <w:sz w:val="22"/>
          <w:szCs w:val="22"/>
        </w:rPr>
        <w:t>Stan istniejący</w:t>
      </w:r>
    </w:p>
    <w:p w:rsidR="002F0FC5" w:rsidRPr="00FA69A9" w:rsidRDefault="002F0FC5" w:rsidP="005253DF">
      <w:pPr>
        <w:numPr>
          <w:ilvl w:val="0"/>
          <w:numId w:val="8"/>
        </w:numPr>
        <w:suppressAutoHyphens w:val="0"/>
        <w:spacing w:line="276" w:lineRule="auto"/>
        <w:rPr>
          <w:rFonts w:ascii="Arial" w:hAnsi="Arial" w:cs="Arial"/>
          <w:sz w:val="22"/>
          <w:szCs w:val="22"/>
        </w:rPr>
      </w:pPr>
      <w:r w:rsidRPr="00FA69A9">
        <w:rPr>
          <w:rFonts w:ascii="Arial" w:hAnsi="Arial" w:cs="Arial"/>
          <w:sz w:val="22"/>
          <w:szCs w:val="22"/>
        </w:rPr>
        <w:t>Układ po wykonaniu prac budowlanych</w:t>
      </w:r>
    </w:p>
    <w:p w:rsidR="002F0FC5" w:rsidRPr="00FA69A9" w:rsidRDefault="002F0FC5" w:rsidP="005253DF">
      <w:pPr>
        <w:spacing w:line="276" w:lineRule="auto"/>
        <w:rPr>
          <w:rFonts w:ascii="Arial" w:hAnsi="Arial" w:cs="Arial"/>
          <w:caps/>
          <w:sz w:val="22"/>
          <w:szCs w:val="22"/>
        </w:rPr>
      </w:pPr>
      <w:r w:rsidRPr="00FA69A9">
        <w:rPr>
          <w:rFonts w:ascii="Arial" w:hAnsi="Arial" w:cs="Arial"/>
          <w:caps/>
          <w:sz w:val="22"/>
          <w:szCs w:val="22"/>
        </w:rPr>
        <w:t xml:space="preserve"> </w:t>
      </w:r>
    </w:p>
    <w:p w:rsidR="002F0FC5" w:rsidRPr="00FA69A9" w:rsidRDefault="002F0FC5" w:rsidP="005253DF">
      <w:pPr>
        <w:spacing w:line="276" w:lineRule="auto"/>
        <w:rPr>
          <w:rFonts w:ascii="Arial" w:hAnsi="Arial" w:cs="Arial"/>
          <w:caps/>
          <w:sz w:val="22"/>
          <w:szCs w:val="22"/>
        </w:rPr>
      </w:pPr>
    </w:p>
    <w:p w:rsidR="002F0FC5" w:rsidRPr="00FA69A9" w:rsidRDefault="002F0FC5" w:rsidP="005253DF">
      <w:pPr>
        <w:numPr>
          <w:ilvl w:val="0"/>
          <w:numId w:val="9"/>
        </w:numPr>
        <w:suppressAutoHyphens w:val="0"/>
        <w:spacing w:line="276" w:lineRule="auto"/>
        <w:rPr>
          <w:rFonts w:ascii="Arial" w:hAnsi="Arial" w:cs="Arial"/>
          <w:b/>
          <w:sz w:val="22"/>
          <w:szCs w:val="22"/>
        </w:rPr>
      </w:pPr>
      <w:r w:rsidRPr="00FA69A9">
        <w:rPr>
          <w:rFonts w:ascii="Arial" w:hAnsi="Arial" w:cs="Arial"/>
          <w:b/>
          <w:sz w:val="22"/>
          <w:szCs w:val="22"/>
        </w:rPr>
        <w:t>CZĘSĆ RYSUNKOWA:</w:t>
      </w:r>
    </w:p>
    <w:p w:rsidR="002F0FC5" w:rsidRPr="00FA69A9" w:rsidRDefault="002F0FC5" w:rsidP="005253DF">
      <w:pPr>
        <w:spacing w:line="276" w:lineRule="auto"/>
        <w:rPr>
          <w:rFonts w:ascii="Arial" w:hAnsi="Arial" w:cs="Arial"/>
          <w:sz w:val="22"/>
          <w:szCs w:val="22"/>
        </w:rPr>
      </w:pPr>
      <w:r w:rsidRPr="00FA69A9">
        <w:rPr>
          <w:rFonts w:ascii="Arial" w:hAnsi="Arial" w:cs="Arial"/>
          <w:sz w:val="22"/>
          <w:szCs w:val="22"/>
        </w:rPr>
        <w:t xml:space="preserve">    </w:t>
      </w:r>
    </w:p>
    <w:p w:rsidR="002F0FC5" w:rsidRPr="00FA69A9" w:rsidRDefault="002F0FC5" w:rsidP="005253DF">
      <w:pPr>
        <w:spacing w:line="276" w:lineRule="auto"/>
        <w:ind w:left="360"/>
        <w:rPr>
          <w:rFonts w:ascii="Arial" w:hAnsi="Arial" w:cs="Arial"/>
          <w:sz w:val="22"/>
          <w:szCs w:val="22"/>
        </w:rPr>
      </w:pPr>
      <w:r w:rsidRPr="00FA69A9">
        <w:rPr>
          <w:rFonts w:ascii="Arial" w:hAnsi="Arial" w:cs="Arial"/>
          <w:sz w:val="22"/>
          <w:szCs w:val="22"/>
        </w:rPr>
        <w:t xml:space="preserve">Rys nr 1 – Plan </w:t>
      </w:r>
      <w:r w:rsidR="009B3D29" w:rsidRPr="00FA69A9">
        <w:rPr>
          <w:rFonts w:ascii="Arial" w:hAnsi="Arial" w:cs="Arial"/>
          <w:sz w:val="22"/>
          <w:szCs w:val="22"/>
        </w:rPr>
        <w:t>plan zagospodarowania</w:t>
      </w:r>
      <w:r w:rsidRPr="00FA69A9">
        <w:rPr>
          <w:rFonts w:ascii="Arial" w:hAnsi="Arial" w:cs="Arial"/>
          <w:sz w:val="22"/>
          <w:szCs w:val="22"/>
        </w:rPr>
        <w:tab/>
      </w:r>
      <w:r w:rsidR="0089304C" w:rsidRPr="00FA69A9">
        <w:rPr>
          <w:rFonts w:ascii="Arial" w:hAnsi="Arial" w:cs="Arial"/>
          <w:sz w:val="22"/>
          <w:szCs w:val="22"/>
        </w:rPr>
        <w:tab/>
      </w:r>
      <w:r w:rsidR="00D528A3" w:rsidRPr="00FA69A9">
        <w:rPr>
          <w:rFonts w:ascii="Arial" w:hAnsi="Arial" w:cs="Arial"/>
          <w:sz w:val="22"/>
          <w:szCs w:val="22"/>
        </w:rPr>
        <w:tab/>
      </w:r>
      <w:r w:rsidR="00D528A3" w:rsidRPr="00FA69A9">
        <w:rPr>
          <w:rFonts w:ascii="Arial" w:hAnsi="Arial" w:cs="Arial"/>
          <w:sz w:val="22"/>
          <w:szCs w:val="22"/>
        </w:rPr>
        <w:tab/>
      </w:r>
      <w:r w:rsidRPr="00FA69A9">
        <w:rPr>
          <w:rFonts w:ascii="Arial" w:hAnsi="Arial" w:cs="Arial"/>
          <w:sz w:val="22"/>
          <w:szCs w:val="22"/>
        </w:rPr>
        <w:t xml:space="preserve">skala 1: </w:t>
      </w:r>
      <w:r w:rsidR="00411D06" w:rsidRPr="00FA69A9">
        <w:rPr>
          <w:rFonts w:ascii="Arial" w:hAnsi="Arial" w:cs="Arial"/>
          <w:sz w:val="22"/>
          <w:szCs w:val="22"/>
        </w:rPr>
        <w:t>5</w:t>
      </w:r>
      <w:r w:rsidRPr="00FA69A9">
        <w:rPr>
          <w:rFonts w:ascii="Arial" w:hAnsi="Arial" w:cs="Arial"/>
          <w:sz w:val="22"/>
          <w:szCs w:val="22"/>
        </w:rPr>
        <w:t>00</w:t>
      </w:r>
    </w:p>
    <w:p w:rsidR="009119D1" w:rsidRPr="00FA69A9" w:rsidRDefault="009119D1" w:rsidP="005253DF">
      <w:pPr>
        <w:spacing w:line="276" w:lineRule="auto"/>
        <w:ind w:left="360"/>
        <w:rPr>
          <w:rFonts w:ascii="Arial" w:hAnsi="Arial" w:cs="Arial"/>
          <w:sz w:val="22"/>
          <w:szCs w:val="22"/>
        </w:rPr>
      </w:pPr>
    </w:p>
    <w:p w:rsidR="002F0FC5" w:rsidRPr="00FA69A9" w:rsidRDefault="002F0FC5" w:rsidP="005253DF">
      <w:pPr>
        <w:spacing w:line="276" w:lineRule="auto"/>
        <w:ind w:left="360"/>
        <w:rPr>
          <w:rFonts w:ascii="Arial" w:hAnsi="Arial" w:cs="Arial"/>
          <w:sz w:val="22"/>
          <w:szCs w:val="22"/>
        </w:rPr>
      </w:pPr>
      <w:r w:rsidRPr="00FA69A9">
        <w:rPr>
          <w:rFonts w:ascii="Arial" w:hAnsi="Arial" w:cs="Arial"/>
          <w:sz w:val="22"/>
          <w:szCs w:val="22"/>
        </w:rPr>
        <w:tab/>
      </w:r>
    </w:p>
    <w:p w:rsidR="002F0FC5" w:rsidRPr="00FA69A9" w:rsidRDefault="002F0FC5" w:rsidP="005253DF">
      <w:pPr>
        <w:spacing w:line="276" w:lineRule="auto"/>
        <w:rPr>
          <w:rFonts w:ascii="Arial" w:hAnsi="Arial" w:cs="Arial"/>
          <w:sz w:val="22"/>
          <w:szCs w:val="22"/>
        </w:rPr>
      </w:pPr>
    </w:p>
    <w:p w:rsidR="002F0FC5" w:rsidRPr="00FA69A9" w:rsidRDefault="002F0FC5" w:rsidP="005253DF">
      <w:pPr>
        <w:spacing w:line="276" w:lineRule="auto"/>
        <w:rPr>
          <w:rFonts w:ascii="Arial" w:hAnsi="Arial" w:cs="Arial"/>
          <w:sz w:val="22"/>
          <w:szCs w:val="22"/>
        </w:rPr>
      </w:pPr>
    </w:p>
    <w:p w:rsidR="009B3D29" w:rsidRPr="00FA69A9" w:rsidRDefault="009B3D29" w:rsidP="009B3D29">
      <w:pPr>
        <w:spacing w:line="276" w:lineRule="auto"/>
        <w:rPr>
          <w:rFonts w:ascii="Arial" w:hAnsi="Arial" w:cs="Arial"/>
          <w:sz w:val="22"/>
          <w:szCs w:val="22"/>
        </w:rPr>
      </w:pPr>
    </w:p>
    <w:p w:rsidR="002F0FC5" w:rsidRPr="00FA69A9" w:rsidRDefault="002F0FC5" w:rsidP="005253DF">
      <w:pPr>
        <w:spacing w:line="276" w:lineRule="auto"/>
        <w:rPr>
          <w:rFonts w:ascii="Arial" w:hAnsi="Arial" w:cs="Arial"/>
          <w:sz w:val="22"/>
          <w:szCs w:val="22"/>
        </w:rPr>
      </w:pPr>
    </w:p>
    <w:p w:rsidR="002F0FC5" w:rsidRPr="00FA69A9" w:rsidRDefault="002F0FC5" w:rsidP="005253DF">
      <w:pPr>
        <w:spacing w:line="276" w:lineRule="auto"/>
        <w:rPr>
          <w:rFonts w:ascii="Arial" w:hAnsi="Arial" w:cs="Arial"/>
          <w:sz w:val="22"/>
          <w:szCs w:val="22"/>
        </w:rPr>
      </w:pPr>
    </w:p>
    <w:p w:rsidR="002F0FC5" w:rsidRPr="00FA69A9" w:rsidRDefault="002F0FC5" w:rsidP="005253DF">
      <w:pPr>
        <w:spacing w:line="276" w:lineRule="auto"/>
        <w:rPr>
          <w:rFonts w:ascii="Arial" w:hAnsi="Arial" w:cs="Arial"/>
          <w:sz w:val="22"/>
          <w:szCs w:val="22"/>
        </w:rPr>
      </w:pPr>
    </w:p>
    <w:p w:rsidR="00B91E44" w:rsidRPr="00FA69A9" w:rsidRDefault="00B91E44" w:rsidP="005253DF">
      <w:pPr>
        <w:spacing w:line="276" w:lineRule="auto"/>
        <w:rPr>
          <w:rFonts w:ascii="Arial" w:hAnsi="Arial" w:cs="Arial"/>
          <w:sz w:val="22"/>
          <w:szCs w:val="22"/>
        </w:rPr>
      </w:pPr>
    </w:p>
    <w:p w:rsidR="00B91E44" w:rsidRPr="00FA69A9" w:rsidRDefault="00B91E44" w:rsidP="005253DF">
      <w:pPr>
        <w:spacing w:line="276" w:lineRule="auto"/>
        <w:rPr>
          <w:rFonts w:ascii="Arial" w:hAnsi="Arial" w:cs="Arial"/>
          <w:sz w:val="22"/>
          <w:szCs w:val="22"/>
        </w:rPr>
      </w:pPr>
    </w:p>
    <w:p w:rsidR="00B91E44" w:rsidRPr="00FA69A9" w:rsidRDefault="00B91E44" w:rsidP="005253DF">
      <w:pPr>
        <w:spacing w:line="276" w:lineRule="auto"/>
        <w:rPr>
          <w:rFonts w:ascii="Arial" w:hAnsi="Arial" w:cs="Arial"/>
          <w:sz w:val="22"/>
          <w:szCs w:val="22"/>
        </w:rPr>
      </w:pPr>
    </w:p>
    <w:p w:rsidR="00B91E44" w:rsidRPr="00FA69A9" w:rsidRDefault="00B91E44" w:rsidP="005253DF">
      <w:pPr>
        <w:spacing w:line="276" w:lineRule="auto"/>
        <w:rPr>
          <w:rFonts w:ascii="Arial" w:hAnsi="Arial" w:cs="Arial"/>
          <w:sz w:val="22"/>
          <w:szCs w:val="22"/>
        </w:rPr>
      </w:pPr>
    </w:p>
    <w:p w:rsidR="00B91E44" w:rsidRPr="00FA69A9" w:rsidRDefault="00B91E44" w:rsidP="005253DF">
      <w:pPr>
        <w:spacing w:line="276" w:lineRule="auto"/>
        <w:rPr>
          <w:rFonts w:ascii="Arial" w:hAnsi="Arial" w:cs="Arial"/>
          <w:sz w:val="22"/>
          <w:szCs w:val="22"/>
        </w:rPr>
      </w:pPr>
    </w:p>
    <w:p w:rsidR="00B91E44" w:rsidRPr="00FA69A9" w:rsidRDefault="00B91E44" w:rsidP="005253DF">
      <w:pPr>
        <w:spacing w:line="276" w:lineRule="auto"/>
        <w:rPr>
          <w:rFonts w:ascii="Arial" w:hAnsi="Arial" w:cs="Arial"/>
          <w:sz w:val="22"/>
          <w:szCs w:val="22"/>
        </w:rPr>
      </w:pPr>
    </w:p>
    <w:p w:rsidR="00B91E44" w:rsidRPr="00FA69A9" w:rsidRDefault="00B91E44" w:rsidP="005253DF">
      <w:pPr>
        <w:spacing w:line="276" w:lineRule="auto"/>
        <w:rPr>
          <w:rFonts w:ascii="Arial" w:hAnsi="Arial" w:cs="Arial"/>
          <w:sz w:val="22"/>
          <w:szCs w:val="22"/>
        </w:rPr>
      </w:pPr>
    </w:p>
    <w:p w:rsidR="00B91E44" w:rsidRPr="00FA69A9" w:rsidRDefault="00B91E44" w:rsidP="005253DF">
      <w:pPr>
        <w:spacing w:line="276" w:lineRule="auto"/>
        <w:rPr>
          <w:rFonts w:ascii="Arial" w:hAnsi="Arial" w:cs="Arial"/>
          <w:sz w:val="22"/>
          <w:szCs w:val="22"/>
        </w:rPr>
      </w:pPr>
    </w:p>
    <w:p w:rsidR="00B91E44" w:rsidRPr="00FA69A9" w:rsidRDefault="00B91E44" w:rsidP="005253DF">
      <w:pPr>
        <w:spacing w:line="276" w:lineRule="auto"/>
        <w:rPr>
          <w:rFonts w:ascii="Arial" w:hAnsi="Arial" w:cs="Arial"/>
          <w:sz w:val="22"/>
          <w:szCs w:val="22"/>
        </w:rPr>
      </w:pPr>
    </w:p>
    <w:p w:rsidR="00B91E44" w:rsidRPr="00FA69A9" w:rsidRDefault="00B91E44" w:rsidP="005253DF">
      <w:pPr>
        <w:spacing w:line="276" w:lineRule="auto"/>
        <w:rPr>
          <w:rFonts w:ascii="Arial" w:hAnsi="Arial" w:cs="Arial"/>
          <w:sz w:val="22"/>
          <w:szCs w:val="22"/>
        </w:rPr>
      </w:pPr>
    </w:p>
    <w:p w:rsidR="00B91E44" w:rsidRPr="00FA69A9" w:rsidRDefault="00B91E44" w:rsidP="005253DF">
      <w:pPr>
        <w:spacing w:line="276" w:lineRule="auto"/>
        <w:rPr>
          <w:rFonts w:ascii="Arial" w:hAnsi="Arial" w:cs="Arial"/>
          <w:color w:val="0F243E"/>
          <w:sz w:val="22"/>
          <w:szCs w:val="22"/>
        </w:rPr>
      </w:pPr>
    </w:p>
    <w:p w:rsidR="00B91E44" w:rsidRPr="00FA69A9" w:rsidRDefault="00B91E44" w:rsidP="005253DF">
      <w:pPr>
        <w:spacing w:line="276" w:lineRule="auto"/>
        <w:rPr>
          <w:rFonts w:ascii="Arial" w:hAnsi="Arial" w:cs="Arial"/>
          <w:color w:val="0F243E"/>
          <w:sz w:val="22"/>
          <w:szCs w:val="22"/>
        </w:rPr>
      </w:pPr>
    </w:p>
    <w:p w:rsidR="00B91E44" w:rsidRPr="00FA69A9" w:rsidRDefault="00B91E44" w:rsidP="005253DF">
      <w:pPr>
        <w:spacing w:line="276" w:lineRule="auto"/>
        <w:rPr>
          <w:rFonts w:ascii="Arial" w:hAnsi="Arial" w:cs="Arial"/>
          <w:color w:val="0F243E"/>
          <w:sz w:val="22"/>
          <w:szCs w:val="22"/>
        </w:rPr>
      </w:pPr>
    </w:p>
    <w:p w:rsidR="00B91E44" w:rsidRPr="00FA69A9" w:rsidRDefault="00B91E44" w:rsidP="005253DF">
      <w:pPr>
        <w:spacing w:line="276" w:lineRule="auto"/>
        <w:rPr>
          <w:rFonts w:ascii="Arial" w:hAnsi="Arial" w:cs="Arial"/>
          <w:color w:val="0F243E"/>
          <w:sz w:val="22"/>
          <w:szCs w:val="22"/>
        </w:rPr>
      </w:pPr>
    </w:p>
    <w:p w:rsidR="00B91E44" w:rsidRDefault="00B91E44" w:rsidP="005253DF">
      <w:pPr>
        <w:spacing w:line="276" w:lineRule="auto"/>
        <w:rPr>
          <w:rFonts w:ascii="Arial" w:hAnsi="Arial" w:cs="Arial"/>
          <w:color w:val="0F243E"/>
          <w:sz w:val="22"/>
          <w:szCs w:val="22"/>
        </w:rPr>
      </w:pPr>
    </w:p>
    <w:p w:rsidR="00FA69A9" w:rsidRDefault="00FA69A9" w:rsidP="005253DF">
      <w:pPr>
        <w:spacing w:line="276" w:lineRule="auto"/>
        <w:rPr>
          <w:rFonts w:ascii="Arial" w:hAnsi="Arial" w:cs="Arial"/>
          <w:color w:val="0F243E"/>
          <w:sz w:val="22"/>
          <w:szCs w:val="22"/>
        </w:rPr>
      </w:pPr>
    </w:p>
    <w:p w:rsidR="00FA69A9" w:rsidRDefault="00FA69A9" w:rsidP="005253DF">
      <w:pPr>
        <w:spacing w:line="276" w:lineRule="auto"/>
        <w:rPr>
          <w:rFonts w:ascii="Arial" w:hAnsi="Arial" w:cs="Arial"/>
          <w:color w:val="0F243E"/>
          <w:sz w:val="22"/>
          <w:szCs w:val="22"/>
        </w:rPr>
      </w:pPr>
    </w:p>
    <w:p w:rsidR="00FA69A9" w:rsidRDefault="00FA69A9" w:rsidP="005253DF">
      <w:pPr>
        <w:spacing w:line="276" w:lineRule="auto"/>
        <w:rPr>
          <w:rFonts w:ascii="Arial" w:hAnsi="Arial" w:cs="Arial"/>
          <w:color w:val="0F243E"/>
          <w:sz w:val="22"/>
          <w:szCs w:val="22"/>
        </w:rPr>
      </w:pPr>
    </w:p>
    <w:p w:rsidR="00FA69A9" w:rsidRDefault="00FA69A9" w:rsidP="005253DF">
      <w:pPr>
        <w:spacing w:line="276" w:lineRule="auto"/>
        <w:rPr>
          <w:rFonts w:ascii="Arial" w:hAnsi="Arial" w:cs="Arial"/>
          <w:color w:val="0F243E"/>
          <w:sz w:val="22"/>
          <w:szCs w:val="22"/>
        </w:rPr>
      </w:pPr>
    </w:p>
    <w:p w:rsidR="00FA69A9" w:rsidRDefault="00FA69A9" w:rsidP="005253DF">
      <w:pPr>
        <w:spacing w:line="276" w:lineRule="auto"/>
        <w:rPr>
          <w:rFonts w:ascii="Arial" w:hAnsi="Arial" w:cs="Arial"/>
          <w:color w:val="0F243E"/>
          <w:sz w:val="22"/>
          <w:szCs w:val="22"/>
        </w:rPr>
      </w:pPr>
    </w:p>
    <w:p w:rsidR="008B3856" w:rsidRDefault="008B3856" w:rsidP="005253DF">
      <w:pPr>
        <w:spacing w:line="276" w:lineRule="auto"/>
        <w:rPr>
          <w:rFonts w:ascii="Arial" w:hAnsi="Arial" w:cs="Arial"/>
          <w:color w:val="0F243E"/>
          <w:sz w:val="22"/>
          <w:szCs w:val="22"/>
        </w:rPr>
      </w:pPr>
    </w:p>
    <w:p w:rsidR="008B3856" w:rsidRDefault="008B3856" w:rsidP="005253DF">
      <w:pPr>
        <w:spacing w:line="276" w:lineRule="auto"/>
        <w:rPr>
          <w:rFonts w:ascii="Arial" w:hAnsi="Arial" w:cs="Arial"/>
          <w:color w:val="0F243E"/>
          <w:sz w:val="22"/>
          <w:szCs w:val="22"/>
        </w:rPr>
      </w:pPr>
    </w:p>
    <w:p w:rsidR="008B3856" w:rsidRDefault="008B3856" w:rsidP="005253DF">
      <w:pPr>
        <w:spacing w:line="276" w:lineRule="auto"/>
        <w:rPr>
          <w:rFonts w:ascii="Arial" w:hAnsi="Arial" w:cs="Arial"/>
          <w:color w:val="0F243E"/>
          <w:sz w:val="22"/>
          <w:szCs w:val="22"/>
        </w:rPr>
      </w:pPr>
    </w:p>
    <w:p w:rsidR="00FA69A9" w:rsidRPr="00FA69A9" w:rsidRDefault="00FA69A9" w:rsidP="005253DF">
      <w:pPr>
        <w:spacing w:line="276" w:lineRule="auto"/>
        <w:rPr>
          <w:rFonts w:ascii="Arial" w:hAnsi="Arial" w:cs="Arial"/>
          <w:color w:val="0F243E"/>
          <w:sz w:val="22"/>
          <w:szCs w:val="22"/>
        </w:rPr>
      </w:pPr>
    </w:p>
    <w:p w:rsidR="00B91E44" w:rsidRPr="00FA69A9" w:rsidRDefault="00B91E44" w:rsidP="005253DF">
      <w:pPr>
        <w:spacing w:line="276" w:lineRule="auto"/>
        <w:rPr>
          <w:rFonts w:ascii="Arial" w:hAnsi="Arial" w:cs="Arial"/>
          <w:color w:val="0F243E"/>
          <w:sz w:val="22"/>
          <w:szCs w:val="22"/>
        </w:rPr>
      </w:pPr>
    </w:p>
    <w:p w:rsidR="002F0FC5" w:rsidRPr="00FA69A9" w:rsidRDefault="002F0FC5" w:rsidP="00BF5915">
      <w:pPr>
        <w:pStyle w:val="Akapitzlist"/>
        <w:numPr>
          <w:ilvl w:val="0"/>
          <w:numId w:val="26"/>
        </w:numPr>
        <w:tabs>
          <w:tab w:val="left" w:pos="567"/>
        </w:tabs>
        <w:rPr>
          <w:rFonts w:ascii="Arial" w:hAnsi="Arial" w:cs="Arial"/>
          <w:b/>
          <w:sz w:val="22"/>
          <w:szCs w:val="22"/>
        </w:rPr>
      </w:pPr>
      <w:r w:rsidRPr="00FA69A9">
        <w:rPr>
          <w:rFonts w:ascii="Arial" w:hAnsi="Arial" w:cs="Arial"/>
          <w:b/>
          <w:sz w:val="22"/>
          <w:szCs w:val="22"/>
        </w:rPr>
        <w:lastRenderedPageBreak/>
        <w:t>CZĘŚĆ OPISOWA</w:t>
      </w:r>
    </w:p>
    <w:p w:rsidR="00BF5915" w:rsidRPr="00FA69A9" w:rsidRDefault="00BF5915" w:rsidP="00BF5915">
      <w:pPr>
        <w:pStyle w:val="Akapitzlist"/>
        <w:tabs>
          <w:tab w:val="left" w:pos="567"/>
        </w:tabs>
        <w:ind w:left="615"/>
        <w:rPr>
          <w:rFonts w:ascii="Arial" w:hAnsi="Arial" w:cs="Arial"/>
          <w:b/>
          <w:sz w:val="22"/>
          <w:szCs w:val="22"/>
        </w:rPr>
      </w:pPr>
    </w:p>
    <w:p w:rsidR="00821F57" w:rsidRDefault="002F0FC5" w:rsidP="00821F57">
      <w:pPr>
        <w:rPr>
          <w:rFonts w:ascii="Arial" w:hAnsi="Arial" w:cs="Arial"/>
          <w:sz w:val="22"/>
          <w:szCs w:val="22"/>
        </w:rPr>
      </w:pPr>
      <w:r w:rsidRPr="00FA69A9">
        <w:rPr>
          <w:rFonts w:ascii="Arial" w:hAnsi="Arial" w:cs="Arial"/>
          <w:b/>
          <w:sz w:val="22"/>
          <w:szCs w:val="22"/>
        </w:rPr>
        <w:t>1. PRZEDMIOT I ZAKRES OPRACOWANIA</w:t>
      </w:r>
      <w:r w:rsidRPr="00FA69A9">
        <w:rPr>
          <w:rFonts w:ascii="Arial" w:hAnsi="Arial" w:cs="Arial"/>
          <w:sz w:val="22"/>
          <w:szCs w:val="22"/>
        </w:rPr>
        <w:br/>
      </w:r>
      <w:r w:rsidRPr="00FA69A9">
        <w:rPr>
          <w:rFonts w:ascii="Arial" w:hAnsi="Arial" w:cs="Arial"/>
          <w:sz w:val="22"/>
          <w:szCs w:val="22"/>
        </w:rPr>
        <w:tab/>
        <w:t xml:space="preserve">Przedmiotem opracowania jest  </w:t>
      </w:r>
      <w:r w:rsidR="005F3388" w:rsidRPr="00FA69A9">
        <w:rPr>
          <w:rFonts w:ascii="Arial" w:hAnsi="Arial" w:cs="Arial"/>
          <w:sz w:val="22"/>
          <w:szCs w:val="22"/>
        </w:rPr>
        <w:t xml:space="preserve">wykonanie dokumentacji projektowej dla </w:t>
      </w:r>
      <w:r w:rsidR="0002037A" w:rsidRPr="00FA69A9">
        <w:rPr>
          <w:rFonts w:ascii="Arial" w:hAnsi="Arial" w:cs="Arial"/>
          <w:sz w:val="22"/>
          <w:szCs w:val="22"/>
        </w:rPr>
        <w:t xml:space="preserve">wykonania nowej nawierzchni bezpiecznej pod wskazanymi zabawkami </w:t>
      </w:r>
      <w:r w:rsidR="005F3388" w:rsidRPr="00FA69A9">
        <w:rPr>
          <w:rFonts w:ascii="Arial" w:hAnsi="Arial" w:cs="Arial"/>
          <w:sz w:val="22"/>
          <w:szCs w:val="22"/>
        </w:rPr>
        <w:t>placu zabaw</w:t>
      </w:r>
      <w:r w:rsidR="0002037A" w:rsidRPr="00FA69A9">
        <w:rPr>
          <w:rFonts w:ascii="Arial" w:hAnsi="Arial" w:cs="Arial"/>
          <w:sz w:val="22"/>
          <w:szCs w:val="22"/>
        </w:rPr>
        <w:t xml:space="preserve"> oraz utwardzenie części terenu</w:t>
      </w:r>
      <w:r w:rsidR="005F3388" w:rsidRPr="00FA69A9">
        <w:rPr>
          <w:rFonts w:ascii="Arial" w:hAnsi="Arial" w:cs="Arial"/>
          <w:sz w:val="22"/>
          <w:szCs w:val="22"/>
        </w:rPr>
        <w:t xml:space="preserve"> </w:t>
      </w:r>
      <w:r w:rsidR="0002037A" w:rsidRPr="00FA69A9">
        <w:rPr>
          <w:rFonts w:ascii="Arial" w:hAnsi="Arial" w:cs="Arial"/>
          <w:sz w:val="22"/>
          <w:szCs w:val="22"/>
        </w:rPr>
        <w:t>przy Domu Kultury</w:t>
      </w:r>
      <w:r w:rsidR="005F3388" w:rsidRPr="00FA69A9">
        <w:rPr>
          <w:rFonts w:ascii="Arial" w:hAnsi="Arial" w:cs="Arial"/>
          <w:sz w:val="22"/>
          <w:szCs w:val="22"/>
        </w:rPr>
        <w:t xml:space="preserve"> w Ksawerowie”– działka nr </w:t>
      </w:r>
      <w:r w:rsidR="00C51D21" w:rsidRPr="00FA69A9">
        <w:rPr>
          <w:rFonts w:ascii="Arial" w:hAnsi="Arial" w:cs="Arial"/>
          <w:sz w:val="22"/>
          <w:szCs w:val="22"/>
        </w:rPr>
        <w:t>1529/6 i</w:t>
      </w:r>
      <w:r w:rsidR="0002037A" w:rsidRPr="00FA69A9">
        <w:rPr>
          <w:rFonts w:ascii="Arial" w:hAnsi="Arial" w:cs="Arial"/>
          <w:sz w:val="22"/>
          <w:szCs w:val="22"/>
        </w:rPr>
        <w:t xml:space="preserve"> 1529/7</w:t>
      </w:r>
      <w:r w:rsidR="00C51D21" w:rsidRPr="00FA69A9">
        <w:rPr>
          <w:rFonts w:ascii="Arial" w:hAnsi="Arial" w:cs="Arial"/>
          <w:sz w:val="22"/>
          <w:szCs w:val="22"/>
        </w:rPr>
        <w:t xml:space="preserve"> oraz 1529/3 </w:t>
      </w:r>
      <w:r w:rsidR="005F3388" w:rsidRPr="00FA69A9">
        <w:rPr>
          <w:rFonts w:ascii="Arial" w:hAnsi="Arial" w:cs="Arial"/>
          <w:sz w:val="22"/>
          <w:szCs w:val="22"/>
        </w:rPr>
        <w:t>.</w:t>
      </w:r>
    </w:p>
    <w:p w:rsidR="005D5D6F" w:rsidRPr="00FA69A9" w:rsidRDefault="005D5D6F" w:rsidP="00821F57">
      <w:pPr>
        <w:rPr>
          <w:rFonts w:ascii="Arial" w:hAnsi="Arial" w:cs="Arial"/>
          <w:b/>
          <w:sz w:val="22"/>
          <w:szCs w:val="22"/>
        </w:rPr>
      </w:pPr>
    </w:p>
    <w:p w:rsidR="002F0FC5" w:rsidRPr="00FA69A9" w:rsidRDefault="002F0FC5" w:rsidP="00303376">
      <w:pPr>
        <w:numPr>
          <w:ilvl w:val="0"/>
          <w:numId w:val="11"/>
        </w:numPr>
        <w:tabs>
          <w:tab w:val="left" w:pos="-720"/>
          <w:tab w:val="left" w:pos="567"/>
        </w:tabs>
        <w:ind w:left="284" w:firstLine="0"/>
        <w:jc w:val="both"/>
        <w:outlineLvl w:val="0"/>
        <w:rPr>
          <w:rFonts w:ascii="Arial" w:hAnsi="Arial" w:cs="Arial"/>
          <w:b/>
          <w:caps/>
          <w:spacing w:val="-4"/>
          <w:sz w:val="22"/>
          <w:szCs w:val="22"/>
        </w:rPr>
      </w:pPr>
      <w:r w:rsidRPr="00FA69A9">
        <w:rPr>
          <w:rFonts w:ascii="Arial" w:hAnsi="Arial" w:cs="Arial"/>
          <w:b/>
          <w:caps/>
          <w:spacing w:val="-4"/>
          <w:sz w:val="22"/>
          <w:szCs w:val="22"/>
        </w:rPr>
        <w:t>część formalno – prawna</w:t>
      </w:r>
    </w:p>
    <w:p w:rsidR="002F0FC5" w:rsidRPr="00FA69A9" w:rsidRDefault="002F0FC5" w:rsidP="00303376">
      <w:pPr>
        <w:tabs>
          <w:tab w:val="left" w:pos="-720"/>
        </w:tabs>
        <w:ind w:left="284" w:firstLine="283"/>
        <w:jc w:val="both"/>
        <w:outlineLvl w:val="0"/>
        <w:rPr>
          <w:rFonts w:ascii="Arial" w:hAnsi="Arial" w:cs="Arial"/>
          <w:b/>
          <w:caps/>
          <w:spacing w:val="-3"/>
          <w:sz w:val="22"/>
          <w:szCs w:val="22"/>
        </w:rPr>
      </w:pPr>
      <w:r w:rsidRPr="00FA69A9">
        <w:rPr>
          <w:rFonts w:ascii="Arial" w:hAnsi="Arial" w:cs="Arial"/>
          <w:sz w:val="22"/>
          <w:szCs w:val="22"/>
        </w:rPr>
        <w:t>Dokumenty, materiały i czynności stanowiące podstawę opracowania:</w:t>
      </w:r>
    </w:p>
    <w:p w:rsidR="002F0FC5" w:rsidRPr="00FA69A9" w:rsidRDefault="002F0FC5" w:rsidP="00303376">
      <w:pPr>
        <w:numPr>
          <w:ilvl w:val="0"/>
          <w:numId w:val="10"/>
        </w:numPr>
        <w:tabs>
          <w:tab w:val="left" w:pos="-720"/>
        </w:tabs>
        <w:ind w:left="284" w:firstLine="283"/>
        <w:jc w:val="both"/>
        <w:rPr>
          <w:rFonts w:ascii="Arial" w:hAnsi="Arial" w:cs="Arial"/>
          <w:sz w:val="22"/>
          <w:szCs w:val="22"/>
        </w:rPr>
      </w:pPr>
      <w:r w:rsidRPr="00FA69A9">
        <w:rPr>
          <w:rFonts w:ascii="Arial" w:hAnsi="Arial" w:cs="Arial"/>
          <w:spacing w:val="-3"/>
          <w:sz w:val="22"/>
          <w:szCs w:val="22"/>
        </w:rPr>
        <w:t xml:space="preserve">Wytyczne Inwestora </w:t>
      </w:r>
    </w:p>
    <w:p w:rsidR="002F0FC5" w:rsidRPr="00FA69A9" w:rsidRDefault="002E2326" w:rsidP="00303376">
      <w:pPr>
        <w:numPr>
          <w:ilvl w:val="0"/>
          <w:numId w:val="10"/>
        </w:numPr>
        <w:tabs>
          <w:tab w:val="left" w:pos="-720"/>
        </w:tabs>
        <w:ind w:left="284" w:firstLine="283"/>
        <w:jc w:val="both"/>
        <w:rPr>
          <w:rFonts w:ascii="Arial" w:hAnsi="Arial" w:cs="Arial"/>
          <w:spacing w:val="-3"/>
          <w:sz w:val="22"/>
          <w:szCs w:val="22"/>
        </w:rPr>
      </w:pPr>
      <w:r w:rsidRPr="00FA69A9">
        <w:rPr>
          <w:rFonts w:ascii="Arial" w:hAnsi="Arial" w:cs="Arial"/>
          <w:spacing w:val="-3"/>
          <w:sz w:val="22"/>
          <w:szCs w:val="22"/>
        </w:rPr>
        <w:t>Mapa lokalizacyjna</w:t>
      </w:r>
      <w:r w:rsidR="002F0FC5" w:rsidRPr="00FA69A9">
        <w:rPr>
          <w:rFonts w:ascii="Arial" w:hAnsi="Arial" w:cs="Arial"/>
          <w:spacing w:val="-3"/>
          <w:sz w:val="22"/>
          <w:szCs w:val="22"/>
        </w:rPr>
        <w:t xml:space="preserve"> w skali 1:</w:t>
      </w:r>
      <w:r w:rsidR="005F3388" w:rsidRPr="00FA69A9">
        <w:rPr>
          <w:rFonts w:ascii="Arial" w:hAnsi="Arial" w:cs="Arial"/>
          <w:spacing w:val="-3"/>
          <w:sz w:val="22"/>
          <w:szCs w:val="22"/>
        </w:rPr>
        <w:t>5</w:t>
      </w:r>
      <w:r w:rsidR="002F0FC5" w:rsidRPr="00FA69A9">
        <w:rPr>
          <w:rFonts w:ascii="Arial" w:hAnsi="Arial" w:cs="Arial"/>
          <w:spacing w:val="-3"/>
          <w:sz w:val="22"/>
          <w:szCs w:val="22"/>
        </w:rPr>
        <w:t xml:space="preserve">00 </w:t>
      </w:r>
    </w:p>
    <w:p w:rsidR="004A07AF" w:rsidRPr="00FA69A9" w:rsidRDefault="003F3C1F" w:rsidP="003F3C1F">
      <w:pPr>
        <w:tabs>
          <w:tab w:val="left" w:pos="-720"/>
        </w:tabs>
        <w:jc w:val="both"/>
        <w:rPr>
          <w:rFonts w:ascii="Arial" w:hAnsi="Arial" w:cs="Arial"/>
          <w:spacing w:val="-3"/>
          <w:sz w:val="22"/>
          <w:szCs w:val="22"/>
          <w:highlight w:val="yellow"/>
        </w:rPr>
      </w:pPr>
      <w:r w:rsidRPr="00FA69A9">
        <w:rPr>
          <w:rFonts w:ascii="Arial" w:hAnsi="Arial" w:cs="Arial"/>
          <w:spacing w:val="-3"/>
          <w:sz w:val="22"/>
          <w:szCs w:val="22"/>
        </w:rPr>
        <w:t xml:space="preserve">         - </w:t>
      </w:r>
      <w:r w:rsidR="0002037A" w:rsidRPr="00FA69A9">
        <w:rPr>
          <w:rFonts w:ascii="Arial" w:hAnsi="Arial" w:cs="Arial"/>
          <w:spacing w:val="-3"/>
          <w:sz w:val="22"/>
          <w:szCs w:val="22"/>
        </w:rPr>
        <w:t>Zlecenie</w:t>
      </w:r>
      <w:r w:rsidR="005F3388" w:rsidRPr="00FA69A9">
        <w:rPr>
          <w:rFonts w:ascii="Arial" w:hAnsi="Arial" w:cs="Arial"/>
          <w:spacing w:val="-3"/>
          <w:sz w:val="22"/>
          <w:szCs w:val="22"/>
        </w:rPr>
        <w:t xml:space="preserve"> Inwestor</w:t>
      </w:r>
      <w:r w:rsidR="0002037A" w:rsidRPr="00FA69A9">
        <w:rPr>
          <w:rFonts w:ascii="Arial" w:hAnsi="Arial" w:cs="Arial"/>
          <w:spacing w:val="-3"/>
          <w:sz w:val="22"/>
          <w:szCs w:val="22"/>
        </w:rPr>
        <w:t>a</w:t>
      </w:r>
      <w:r w:rsidR="005F3388" w:rsidRPr="00FA69A9">
        <w:rPr>
          <w:rFonts w:ascii="Arial" w:hAnsi="Arial" w:cs="Arial"/>
          <w:spacing w:val="-3"/>
          <w:sz w:val="22"/>
          <w:szCs w:val="22"/>
        </w:rPr>
        <w:t xml:space="preserve"> z dnia 1</w:t>
      </w:r>
      <w:r w:rsidR="00FA69A9" w:rsidRPr="00FA69A9">
        <w:rPr>
          <w:rFonts w:ascii="Arial" w:hAnsi="Arial" w:cs="Arial"/>
          <w:spacing w:val="-3"/>
          <w:sz w:val="22"/>
          <w:szCs w:val="22"/>
        </w:rPr>
        <w:t>4</w:t>
      </w:r>
      <w:r w:rsidR="002E2326" w:rsidRPr="00FA69A9">
        <w:rPr>
          <w:rFonts w:ascii="Arial" w:hAnsi="Arial" w:cs="Arial"/>
          <w:spacing w:val="-3"/>
          <w:sz w:val="22"/>
          <w:szCs w:val="22"/>
        </w:rPr>
        <w:t>.</w:t>
      </w:r>
      <w:r w:rsidR="005F3388" w:rsidRPr="00FA69A9">
        <w:rPr>
          <w:rFonts w:ascii="Arial" w:hAnsi="Arial" w:cs="Arial"/>
          <w:spacing w:val="-3"/>
          <w:sz w:val="22"/>
          <w:szCs w:val="22"/>
        </w:rPr>
        <w:t>0</w:t>
      </w:r>
      <w:r w:rsidR="00FA69A9" w:rsidRPr="00FA69A9">
        <w:rPr>
          <w:rFonts w:ascii="Arial" w:hAnsi="Arial" w:cs="Arial"/>
          <w:spacing w:val="-3"/>
          <w:sz w:val="22"/>
          <w:szCs w:val="22"/>
        </w:rPr>
        <w:t>5</w:t>
      </w:r>
      <w:r w:rsidR="002E2326" w:rsidRPr="00FA69A9">
        <w:rPr>
          <w:rFonts w:ascii="Arial" w:hAnsi="Arial" w:cs="Arial"/>
          <w:spacing w:val="-3"/>
          <w:sz w:val="22"/>
          <w:szCs w:val="22"/>
        </w:rPr>
        <w:t>.201</w:t>
      </w:r>
      <w:r w:rsidR="005F3388" w:rsidRPr="00FA69A9">
        <w:rPr>
          <w:rFonts w:ascii="Arial" w:hAnsi="Arial" w:cs="Arial"/>
          <w:spacing w:val="-3"/>
          <w:sz w:val="22"/>
          <w:szCs w:val="22"/>
        </w:rPr>
        <w:t>4</w:t>
      </w:r>
      <w:r w:rsidR="002E2326" w:rsidRPr="00FA69A9">
        <w:rPr>
          <w:rFonts w:ascii="Arial" w:hAnsi="Arial" w:cs="Arial"/>
          <w:spacing w:val="-3"/>
          <w:sz w:val="22"/>
          <w:szCs w:val="22"/>
        </w:rPr>
        <w:t xml:space="preserve"> r</w:t>
      </w:r>
    </w:p>
    <w:p w:rsidR="002F0FC5" w:rsidRPr="00FA69A9" w:rsidRDefault="002F0FC5" w:rsidP="00303376">
      <w:pPr>
        <w:tabs>
          <w:tab w:val="left" w:pos="-720"/>
        </w:tabs>
        <w:ind w:left="284" w:firstLine="283"/>
        <w:jc w:val="both"/>
        <w:rPr>
          <w:rFonts w:ascii="Arial" w:hAnsi="Arial" w:cs="Arial"/>
          <w:spacing w:val="-3"/>
          <w:sz w:val="22"/>
          <w:szCs w:val="22"/>
        </w:rPr>
      </w:pPr>
    </w:p>
    <w:p w:rsidR="002F0FC5" w:rsidRPr="00FA69A9" w:rsidRDefault="002F0FC5" w:rsidP="00303376">
      <w:pPr>
        <w:numPr>
          <w:ilvl w:val="0"/>
          <w:numId w:val="11"/>
        </w:numPr>
        <w:tabs>
          <w:tab w:val="left" w:pos="-720"/>
          <w:tab w:val="left" w:pos="567"/>
          <w:tab w:val="left" w:pos="709"/>
        </w:tabs>
        <w:ind w:left="284" w:firstLine="0"/>
        <w:jc w:val="both"/>
        <w:outlineLvl w:val="0"/>
        <w:rPr>
          <w:rFonts w:ascii="Arial" w:hAnsi="Arial" w:cs="Arial"/>
          <w:b/>
          <w:caps/>
          <w:spacing w:val="-4"/>
          <w:sz w:val="22"/>
          <w:szCs w:val="22"/>
        </w:rPr>
      </w:pPr>
      <w:r w:rsidRPr="00FA69A9">
        <w:rPr>
          <w:rFonts w:ascii="Arial" w:hAnsi="Arial" w:cs="Arial"/>
          <w:b/>
          <w:caps/>
          <w:spacing w:val="-4"/>
          <w:sz w:val="22"/>
          <w:szCs w:val="22"/>
        </w:rPr>
        <w:t>Zakres opracowania.</w:t>
      </w:r>
    </w:p>
    <w:p w:rsidR="002F0FC5" w:rsidRPr="00FA69A9" w:rsidRDefault="002F0FC5" w:rsidP="00303376">
      <w:pPr>
        <w:ind w:left="284" w:firstLine="283"/>
        <w:jc w:val="both"/>
        <w:rPr>
          <w:rFonts w:ascii="Arial" w:hAnsi="Arial" w:cs="Arial"/>
          <w:sz w:val="22"/>
          <w:szCs w:val="22"/>
        </w:rPr>
      </w:pPr>
      <w:r w:rsidRPr="00FA69A9">
        <w:rPr>
          <w:rFonts w:ascii="Arial" w:hAnsi="Arial" w:cs="Arial"/>
          <w:sz w:val="22"/>
          <w:szCs w:val="22"/>
        </w:rPr>
        <w:t>W zakresie opracowania jest:</w:t>
      </w:r>
    </w:p>
    <w:p w:rsidR="00C33720" w:rsidRDefault="00230261" w:rsidP="00230261">
      <w:pPr>
        <w:jc w:val="both"/>
        <w:rPr>
          <w:rFonts w:ascii="Arial" w:hAnsi="Arial" w:cs="Arial"/>
          <w:sz w:val="22"/>
          <w:szCs w:val="22"/>
        </w:rPr>
      </w:pPr>
      <w:r w:rsidRPr="00FA69A9">
        <w:rPr>
          <w:rFonts w:ascii="Arial" w:hAnsi="Arial" w:cs="Arial"/>
          <w:sz w:val="22"/>
          <w:szCs w:val="22"/>
        </w:rPr>
        <w:t>Wykonanie dokumentacji dla wykonania nowej bezpiecznej nawierzchni w strefie bezpieczeństwa zabawek placu zabaw przy Domu Kultury na działce nr 1529/3, utwardzenie nawierzchni na terenie działek nr 1529/6 i 1529/7</w:t>
      </w:r>
    </w:p>
    <w:p w:rsidR="005D5D6F" w:rsidRPr="00FA69A9" w:rsidRDefault="005D5D6F" w:rsidP="00230261">
      <w:pPr>
        <w:jc w:val="both"/>
        <w:rPr>
          <w:rFonts w:ascii="Arial" w:hAnsi="Arial" w:cs="Arial"/>
          <w:sz w:val="22"/>
          <w:szCs w:val="22"/>
        </w:rPr>
      </w:pPr>
    </w:p>
    <w:p w:rsidR="002F0FC5" w:rsidRPr="00FA69A9" w:rsidRDefault="002F0FC5" w:rsidP="00303376">
      <w:pPr>
        <w:ind w:left="284"/>
        <w:jc w:val="both"/>
        <w:rPr>
          <w:rFonts w:ascii="Arial" w:hAnsi="Arial" w:cs="Arial"/>
          <w:b/>
          <w:caps/>
          <w:spacing w:val="-4"/>
          <w:sz w:val="22"/>
          <w:szCs w:val="22"/>
        </w:rPr>
      </w:pPr>
      <w:r w:rsidRPr="00FA69A9">
        <w:rPr>
          <w:rFonts w:ascii="Arial" w:hAnsi="Arial" w:cs="Arial"/>
          <w:b/>
          <w:caps/>
          <w:spacing w:val="-4"/>
          <w:sz w:val="22"/>
          <w:szCs w:val="22"/>
        </w:rPr>
        <w:t xml:space="preserve">4. Stan istniejący </w:t>
      </w:r>
    </w:p>
    <w:p w:rsidR="002F0FC5" w:rsidRPr="00FA69A9" w:rsidRDefault="009119D1" w:rsidP="00303376">
      <w:pPr>
        <w:ind w:left="284" w:firstLine="283"/>
        <w:jc w:val="both"/>
        <w:rPr>
          <w:rFonts w:ascii="Arial" w:hAnsi="Arial" w:cs="Arial"/>
          <w:sz w:val="22"/>
          <w:szCs w:val="22"/>
        </w:rPr>
      </w:pPr>
      <w:r w:rsidRPr="00FA69A9">
        <w:rPr>
          <w:rFonts w:ascii="Arial" w:hAnsi="Arial" w:cs="Arial"/>
          <w:sz w:val="22"/>
          <w:szCs w:val="22"/>
        </w:rPr>
        <w:tab/>
      </w:r>
      <w:r w:rsidR="00302E46" w:rsidRPr="00FA69A9">
        <w:rPr>
          <w:rFonts w:ascii="Arial" w:hAnsi="Arial" w:cs="Arial"/>
          <w:sz w:val="22"/>
          <w:szCs w:val="22"/>
        </w:rPr>
        <w:t xml:space="preserve">Działka nr </w:t>
      </w:r>
      <w:r w:rsidR="00C51D21" w:rsidRPr="00FA69A9">
        <w:rPr>
          <w:rFonts w:ascii="Arial" w:hAnsi="Arial" w:cs="Arial"/>
          <w:sz w:val="22"/>
          <w:szCs w:val="22"/>
        </w:rPr>
        <w:t>1529/6 i 1529/7</w:t>
      </w:r>
      <w:r w:rsidR="00302E46" w:rsidRPr="00FA69A9">
        <w:rPr>
          <w:rFonts w:ascii="Arial" w:hAnsi="Arial" w:cs="Arial"/>
          <w:sz w:val="22"/>
          <w:szCs w:val="22"/>
        </w:rPr>
        <w:t xml:space="preserve"> usytuowan</w:t>
      </w:r>
      <w:r w:rsidR="00C51D21" w:rsidRPr="00FA69A9">
        <w:rPr>
          <w:rFonts w:ascii="Arial" w:hAnsi="Arial" w:cs="Arial"/>
          <w:sz w:val="22"/>
          <w:szCs w:val="22"/>
        </w:rPr>
        <w:t>e</w:t>
      </w:r>
      <w:r w:rsidR="00302E46" w:rsidRPr="00FA69A9">
        <w:rPr>
          <w:rFonts w:ascii="Arial" w:hAnsi="Arial" w:cs="Arial"/>
          <w:sz w:val="22"/>
          <w:szCs w:val="22"/>
        </w:rPr>
        <w:t xml:space="preserve"> </w:t>
      </w:r>
      <w:r w:rsidR="00C51D21" w:rsidRPr="00FA69A9">
        <w:rPr>
          <w:rFonts w:ascii="Arial" w:hAnsi="Arial" w:cs="Arial"/>
          <w:sz w:val="22"/>
          <w:szCs w:val="22"/>
        </w:rPr>
        <w:t xml:space="preserve">są </w:t>
      </w:r>
      <w:r w:rsidR="00302E46" w:rsidRPr="00FA69A9">
        <w:rPr>
          <w:rFonts w:ascii="Arial" w:hAnsi="Arial" w:cs="Arial"/>
          <w:sz w:val="22"/>
          <w:szCs w:val="22"/>
        </w:rPr>
        <w:t xml:space="preserve">w </w:t>
      </w:r>
      <w:r w:rsidR="00626A22" w:rsidRPr="00FA69A9">
        <w:rPr>
          <w:rFonts w:ascii="Arial" w:hAnsi="Arial" w:cs="Arial"/>
          <w:sz w:val="22"/>
          <w:szCs w:val="22"/>
        </w:rPr>
        <w:t xml:space="preserve">w </w:t>
      </w:r>
      <w:r w:rsidR="00C51D21" w:rsidRPr="00FA69A9">
        <w:rPr>
          <w:rFonts w:ascii="Arial" w:hAnsi="Arial" w:cs="Arial"/>
          <w:sz w:val="22"/>
          <w:szCs w:val="22"/>
        </w:rPr>
        <w:t>Ksawerowie</w:t>
      </w:r>
      <w:r w:rsidR="005F3388" w:rsidRPr="00FA69A9">
        <w:rPr>
          <w:rFonts w:ascii="Arial" w:hAnsi="Arial" w:cs="Arial"/>
          <w:sz w:val="22"/>
          <w:szCs w:val="22"/>
        </w:rPr>
        <w:t xml:space="preserve"> przy </w:t>
      </w:r>
      <w:r w:rsidR="003F3C1F" w:rsidRPr="00FA69A9">
        <w:rPr>
          <w:rFonts w:ascii="Arial" w:hAnsi="Arial" w:cs="Arial"/>
          <w:sz w:val="22"/>
          <w:szCs w:val="22"/>
        </w:rPr>
        <w:t xml:space="preserve">ul. </w:t>
      </w:r>
      <w:r w:rsidR="00FA69A9" w:rsidRPr="00FA69A9">
        <w:rPr>
          <w:rFonts w:ascii="Arial" w:hAnsi="Arial" w:cs="Arial"/>
          <w:sz w:val="22"/>
          <w:szCs w:val="22"/>
        </w:rPr>
        <w:t>Jana Pawła II nr 1.</w:t>
      </w:r>
      <w:r w:rsidR="00302E46" w:rsidRPr="00FA69A9">
        <w:rPr>
          <w:rFonts w:ascii="Arial" w:hAnsi="Arial" w:cs="Arial"/>
          <w:sz w:val="22"/>
          <w:szCs w:val="22"/>
        </w:rPr>
        <w:t xml:space="preserve"> </w:t>
      </w:r>
      <w:r w:rsidR="005F3388" w:rsidRPr="00FA69A9">
        <w:rPr>
          <w:rFonts w:ascii="Arial" w:hAnsi="Arial" w:cs="Arial"/>
          <w:sz w:val="22"/>
          <w:szCs w:val="22"/>
        </w:rPr>
        <w:t>Działka jest zabudowana</w:t>
      </w:r>
      <w:r w:rsidR="003F3C1F" w:rsidRPr="00FA69A9">
        <w:rPr>
          <w:rFonts w:ascii="Arial" w:hAnsi="Arial" w:cs="Arial"/>
          <w:sz w:val="22"/>
          <w:szCs w:val="22"/>
        </w:rPr>
        <w:t xml:space="preserve"> i uzbrojona</w:t>
      </w:r>
      <w:r w:rsidR="005F3388" w:rsidRPr="00FA69A9">
        <w:rPr>
          <w:rFonts w:ascii="Arial" w:hAnsi="Arial" w:cs="Arial"/>
          <w:sz w:val="22"/>
          <w:szCs w:val="22"/>
        </w:rPr>
        <w:t xml:space="preserve">. </w:t>
      </w:r>
      <w:r w:rsidR="00C51D21" w:rsidRPr="00FA69A9">
        <w:rPr>
          <w:rFonts w:ascii="Arial" w:hAnsi="Arial" w:cs="Arial"/>
          <w:sz w:val="22"/>
          <w:szCs w:val="22"/>
        </w:rPr>
        <w:t xml:space="preserve">Na działce </w:t>
      </w:r>
      <w:r w:rsidR="003F3C1F" w:rsidRPr="00FA69A9">
        <w:rPr>
          <w:rFonts w:ascii="Arial" w:hAnsi="Arial" w:cs="Arial"/>
          <w:sz w:val="22"/>
          <w:szCs w:val="22"/>
        </w:rPr>
        <w:t xml:space="preserve">nr 1529/6 i 1529/7 </w:t>
      </w:r>
      <w:r w:rsidR="00C51D21" w:rsidRPr="00FA69A9">
        <w:rPr>
          <w:rFonts w:ascii="Arial" w:hAnsi="Arial" w:cs="Arial"/>
          <w:sz w:val="22"/>
          <w:szCs w:val="22"/>
        </w:rPr>
        <w:t xml:space="preserve">znajduje się budynek Domu Kultury. </w:t>
      </w:r>
      <w:r w:rsidR="00FA69A9" w:rsidRPr="00FA69A9">
        <w:rPr>
          <w:rFonts w:ascii="Arial" w:hAnsi="Arial" w:cs="Arial"/>
          <w:sz w:val="22"/>
          <w:szCs w:val="22"/>
        </w:rPr>
        <w:t>Teren objęty d</w:t>
      </w:r>
      <w:r w:rsidR="00C51D21" w:rsidRPr="00FA69A9">
        <w:rPr>
          <w:rFonts w:ascii="Arial" w:hAnsi="Arial" w:cs="Arial"/>
          <w:sz w:val="22"/>
          <w:szCs w:val="22"/>
        </w:rPr>
        <w:t>ziałk</w:t>
      </w:r>
      <w:r w:rsidR="00FA69A9" w:rsidRPr="00FA69A9">
        <w:rPr>
          <w:rFonts w:ascii="Arial" w:hAnsi="Arial" w:cs="Arial"/>
          <w:sz w:val="22"/>
          <w:szCs w:val="22"/>
        </w:rPr>
        <w:t>amu</w:t>
      </w:r>
      <w:r w:rsidR="00C51D21" w:rsidRPr="00FA69A9">
        <w:rPr>
          <w:rFonts w:ascii="Arial" w:hAnsi="Arial" w:cs="Arial"/>
          <w:sz w:val="22"/>
          <w:szCs w:val="22"/>
        </w:rPr>
        <w:t xml:space="preserve"> nr</w:t>
      </w:r>
      <w:r w:rsidR="003F3C1F" w:rsidRPr="00FA69A9">
        <w:rPr>
          <w:rFonts w:ascii="Arial" w:hAnsi="Arial" w:cs="Arial"/>
          <w:sz w:val="22"/>
          <w:szCs w:val="22"/>
        </w:rPr>
        <w:t xml:space="preserve"> 1529/6 i 1529/7 znajduj</w:t>
      </w:r>
      <w:r w:rsidR="00FA69A9" w:rsidRPr="00FA69A9">
        <w:rPr>
          <w:rFonts w:ascii="Arial" w:hAnsi="Arial" w:cs="Arial"/>
          <w:sz w:val="22"/>
          <w:szCs w:val="22"/>
        </w:rPr>
        <w:t>e</w:t>
      </w:r>
      <w:r w:rsidR="003F3C1F" w:rsidRPr="00FA69A9">
        <w:rPr>
          <w:rFonts w:ascii="Arial" w:hAnsi="Arial" w:cs="Arial"/>
          <w:sz w:val="22"/>
          <w:szCs w:val="22"/>
        </w:rPr>
        <w:t xml:space="preserve"> się w ewidencji zabytków. </w:t>
      </w:r>
      <w:r w:rsidR="00C51D21" w:rsidRPr="00FA69A9">
        <w:rPr>
          <w:rFonts w:ascii="Arial" w:hAnsi="Arial" w:cs="Arial"/>
          <w:sz w:val="22"/>
          <w:szCs w:val="22"/>
        </w:rPr>
        <w:t xml:space="preserve"> </w:t>
      </w:r>
      <w:r w:rsidR="003F3C1F" w:rsidRPr="00FA69A9">
        <w:rPr>
          <w:rFonts w:ascii="Arial" w:hAnsi="Arial" w:cs="Arial"/>
          <w:sz w:val="22"/>
          <w:szCs w:val="22"/>
        </w:rPr>
        <w:t>Działka nr 1529/3, przylegająca do działek</w:t>
      </w:r>
      <w:r w:rsidR="00626A22" w:rsidRPr="00FA69A9">
        <w:rPr>
          <w:rFonts w:ascii="Arial" w:hAnsi="Arial" w:cs="Arial"/>
          <w:sz w:val="22"/>
          <w:szCs w:val="22"/>
        </w:rPr>
        <w:t xml:space="preserve"> </w:t>
      </w:r>
      <w:r w:rsidR="003F3C1F" w:rsidRPr="00FA69A9">
        <w:rPr>
          <w:rFonts w:ascii="Arial" w:hAnsi="Arial" w:cs="Arial"/>
          <w:sz w:val="22"/>
          <w:szCs w:val="22"/>
        </w:rPr>
        <w:t xml:space="preserve">nr 1529/6 i 1529/7 </w:t>
      </w:r>
      <w:r w:rsidR="00626A22" w:rsidRPr="00FA69A9">
        <w:rPr>
          <w:rFonts w:ascii="Arial" w:hAnsi="Arial" w:cs="Arial"/>
          <w:sz w:val="22"/>
          <w:szCs w:val="22"/>
        </w:rPr>
        <w:t xml:space="preserve">Zgodnie z Planem Zagospodarowania Przestrzennego gminy Ksawerów znajduje się na terenie oznaczonym nr </w:t>
      </w:r>
      <w:r w:rsidR="003F3C1F" w:rsidRPr="00FA69A9">
        <w:rPr>
          <w:rFonts w:ascii="Arial" w:hAnsi="Arial" w:cs="Arial"/>
          <w:sz w:val="22"/>
          <w:szCs w:val="22"/>
        </w:rPr>
        <w:t>2.ZP.10</w:t>
      </w:r>
      <w:r w:rsidR="00626A22" w:rsidRPr="00FA69A9">
        <w:rPr>
          <w:rFonts w:ascii="Arial" w:hAnsi="Arial" w:cs="Arial"/>
          <w:sz w:val="22"/>
          <w:szCs w:val="22"/>
        </w:rPr>
        <w:t xml:space="preserve">, </w:t>
      </w:r>
      <w:r w:rsidR="005F3388" w:rsidRPr="00FA69A9">
        <w:rPr>
          <w:rFonts w:ascii="Arial" w:hAnsi="Arial" w:cs="Arial"/>
          <w:sz w:val="22"/>
          <w:szCs w:val="22"/>
        </w:rPr>
        <w:t xml:space="preserve">o podstawowym przeznaczeniu </w:t>
      </w:r>
      <w:r w:rsidR="003F3C1F" w:rsidRPr="00FA69A9">
        <w:rPr>
          <w:rFonts w:ascii="Arial" w:hAnsi="Arial" w:cs="Arial"/>
          <w:sz w:val="22"/>
          <w:szCs w:val="22"/>
        </w:rPr>
        <w:t>pod realizacje celów publicznych</w:t>
      </w:r>
      <w:r w:rsidR="00497D57" w:rsidRPr="00FA69A9">
        <w:rPr>
          <w:rFonts w:ascii="Arial" w:hAnsi="Arial" w:cs="Arial"/>
          <w:sz w:val="22"/>
          <w:szCs w:val="22"/>
        </w:rPr>
        <w:t>.</w:t>
      </w:r>
      <w:r w:rsidR="003F3C1F" w:rsidRPr="00FA69A9">
        <w:rPr>
          <w:rFonts w:ascii="Arial" w:hAnsi="Arial" w:cs="Arial"/>
          <w:sz w:val="22"/>
          <w:szCs w:val="22"/>
        </w:rPr>
        <w:t xml:space="preserve"> Działka nr 1529/3 nie znajduje się w ewidencji zabytków.</w:t>
      </w:r>
    </w:p>
    <w:p w:rsidR="002F0FC5" w:rsidRPr="00FA69A9" w:rsidRDefault="002F0FC5" w:rsidP="00303376">
      <w:pPr>
        <w:jc w:val="both"/>
        <w:rPr>
          <w:rFonts w:ascii="Arial" w:hAnsi="Arial" w:cs="Arial"/>
          <w:sz w:val="22"/>
          <w:szCs w:val="22"/>
        </w:rPr>
      </w:pPr>
    </w:p>
    <w:p w:rsidR="002F0FC5" w:rsidRPr="00FA69A9" w:rsidRDefault="002F0FC5" w:rsidP="00303376">
      <w:pPr>
        <w:ind w:left="284"/>
        <w:jc w:val="both"/>
        <w:rPr>
          <w:rFonts w:ascii="Arial" w:hAnsi="Arial" w:cs="Arial"/>
          <w:b/>
          <w:caps/>
          <w:spacing w:val="-4"/>
          <w:sz w:val="22"/>
          <w:szCs w:val="22"/>
        </w:rPr>
      </w:pPr>
      <w:r w:rsidRPr="00FA69A9">
        <w:rPr>
          <w:rFonts w:ascii="Arial" w:hAnsi="Arial" w:cs="Arial"/>
          <w:b/>
          <w:caps/>
          <w:spacing w:val="-4"/>
          <w:sz w:val="22"/>
          <w:szCs w:val="22"/>
        </w:rPr>
        <w:t xml:space="preserve">5. </w:t>
      </w:r>
      <w:r w:rsidR="002E2326" w:rsidRPr="00FA69A9">
        <w:rPr>
          <w:rFonts w:ascii="Arial" w:hAnsi="Arial" w:cs="Arial"/>
          <w:b/>
          <w:caps/>
          <w:spacing w:val="-4"/>
          <w:sz w:val="22"/>
          <w:szCs w:val="22"/>
        </w:rPr>
        <w:t>STAN PROJEKTOWANY</w:t>
      </w:r>
    </w:p>
    <w:p w:rsidR="003F3C1F" w:rsidRPr="00FA69A9" w:rsidRDefault="002E2326" w:rsidP="003F3C1F">
      <w:pPr>
        <w:jc w:val="both"/>
        <w:rPr>
          <w:rFonts w:ascii="Arial" w:hAnsi="Arial" w:cs="Arial"/>
          <w:sz w:val="22"/>
          <w:szCs w:val="22"/>
        </w:rPr>
      </w:pPr>
      <w:r w:rsidRPr="00FA69A9">
        <w:rPr>
          <w:rFonts w:ascii="Arial" w:hAnsi="Arial" w:cs="Arial"/>
          <w:sz w:val="22"/>
          <w:szCs w:val="22"/>
        </w:rPr>
        <w:t xml:space="preserve">Przedmiotem prac </w:t>
      </w:r>
      <w:r w:rsidR="003E0832" w:rsidRPr="00FA69A9">
        <w:rPr>
          <w:rFonts w:ascii="Arial" w:hAnsi="Arial" w:cs="Arial"/>
          <w:sz w:val="22"/>
          <w:szCs w:val="22"/>
        </w:rPr>
        <w:t>budowlanych</w:t>
      </w:r>
      <w:r w:rsidRPr="00FA69A9">
        <w:rPr>
          <w:rFonts w:ascii="Arial" w:hAnsi="Arial" w:cs="Arial"/>
          <w:sz w:val="22"/>
          <w:szCs w:val="22"/>
        </w:rPr>
        <w:t xml:space="preserve"> jest </w:t>
      </w:r>
      <w:r w:rsidR="003F3C1F" w:rsidRPr="00FA69A9">
        <w:rPr>
          <w:rFonts w:ascii="Arial" w:hAnsi="Arial" w:cs="Arial"/>
          <w:sz w:val="22"/>
          <w:szCs w:val="22"/>
        </w:rPr>
        <w:t>dla wykonania nowej bezpiecznej nawierzchni w strefie bezpieczeństwa zabawek placu zabaw przy Domu Kultury na działce nr 1529/3, utwardzenie nawierzchni na terenie działek nr 1529/6 i 1529/7 oraz na działce 1529/3.</w:t>
      </w:r>
    </w:p>
    <w:p w:rsidR="002E2326" w:rsidRPr="00FA69A9" w:rsidRDefault="002E2326" w:rsidP="003F3C1F">
      <w:pPr>
        <w:pStyle w:val="NormalnyWeb"/>
        <w:shd w:val="clear" w:color="auto" w:fill="FFFFFF"/>
        <w:spacing w:before="0" w:beforeAutospacing="0" w:after="0"/>
        <w:ind w:left="284"/>
        <w:jc w:val="both"/>
        <w:rPr>
          <w:rFonts w:ascii="Arial" w:hAnsi="Arial" w:cs="Arial"/>
          <w:sz w:val="22"/>
          <w:szCs w:val="22"/>
        </w:rPr>
      </w:pPr>
      <w:r w:rsidRPr="00FA69A9">
        <w:rPr>
          <w:rFonts w:ascii="Arial" w:hAnsi="Arial" w:cs="Arial"/>
          <w:sz w:val="22"/>
          <w:szCs w:val="22"/>
        </w:rPr>
        <w:t>Projektowane prace będą prowadzone w następującym zakresie:</w:t>
      </w:r>
    </w:p>
    <w:p w:rsidR="002F0FC5" w:rsidRPr="00FA69A9" w:rsidRDefault="00F930AA" w:rsidP="003E0832">
      <w:pPr>
        <w:pStyle w:val="Akapitzlist"/>
        <w:numPr>
          <w:ilvl w:val="0"/>
          <w:numId w:val="17"/>
        </w:numPr>
        <w:tabs>
          <w:tab w:val="left" w:pos="426"/>
          <w:tab w:val="left" w:pos="709"/>
        </w:tabs>
        <w:jc w:val="both"/>
        <w:rPr>
          <w:rFonts w:ascii="Arial" w:hAnsi="Arial" w:cs="Arial"/>
          <w:sz w:val="22"/>
          <w:szCs w:val="22"/>
        </w:rPr>
      </w:pPr>
      <w:r w:rsidRPr="00FA69A9">
        <w:rPr>
          <w:rFonts w:ascii="Arial" w:hAnsi="Arial" w:cs="Arial"/>
          <w:sz w:val="22"/>
          <w:szCs w:val="22"/>
        </w:rPr>
        <w:t>Wykonanie koryta pod warstwy podbudowy nawierzchni bezpiecznej w strefie bezpieczeństwa zabawek</w:t>
      </w:r>
    </w:p>
    <w:p w:rsidR="003E0832" w:rsidRDefault="00F930AA" w:rsidP="003E0832">
      <w:pPr>
        <w:pStyle w:val="Akapitzlist"/>
        <w:numPr>
          <w:ilvl w:val="0"/>
          <w:numId w:val="17"/>
        </w:numPr>
        <w:tabs>
          <w:tab w:val="left" w:pos="426"/>
          <w:tab w:val="left" w:pos="709"/>
        </w:tabs>
        <w:jc w:val="both"/>
        <w:rPr>
          <w:rFonts w:ascii="Arial" w:hAnsi="Arial" w:cs="Arial"/>
          <w:sz w:val="22"/>
          <w:szCs w:val="22"/>
        </w:rPr>
      </w:pPr>
      <w:r w:rsidRPr="00FA69A9">
        <w:rPr>
          <w:rFonts w:ascii="Arial" w:hAnsi="Arial" w:cs="Arial"/>
          <w:sz w:val="22"/>
          <w:szCs w:val="22"/>
        </w:rPr>
        <w:t>Wykonanie nawierzchni bezpiecznej (typu sztuczna trawa) w strefie bezpieczeństwa zabawek</w:t>
      </w:r>
    </w:p>
    <w:p w:rsidR="00AA0CFC" w:rsidRDefault="00AA0CFC" w:rsidP="00AA0CFC">
      <w:pPr>
        <w:tabs>
          <w:tab w:val="left" w:pos="426"/>
          <w:tab w:val="left" w:pos="709"/>
        </w:tabs>
        <w:jc w:val="center"/>
        <w:rPr>
          <w:rFonts w:ascii="Arial" w:hAnsi="Arial" w:cs="Arial"/>
          <w:sz w:val="22"/>
          <w:szCs w:val="22"/>
        </w:rPr>
      </w:pPr>
    </w:p>
    <w:p w:rsidR="005C3C28" w:rsidRPr="005C3C28" w:rsidRDefault="005C3C28" w:rsidP="005C3C28">
      <w:pPr>
        <w:pStyle w:val="Nagwek2"/>
        <w:ind w:left="567"/>
        <w:rPr>
          <w:rFonts w:ascii="Arial" w:hAnsi="Arial" w:cs="Arial"/>
          <w:color w:val="auto"/>
          <w:sz w:val="22"/>
          <w:szCs w:val="22"/>
        </w:rPr>
      </w:pPr>
      <w:r w:rsidRPr="005C3C28">
        <w:rPr>
          <w:rFonts w:ascii="Arial" w:hAnsi="Arial" w:cs="Arial"/>
          <w:color w:val="auto"/>
          <w:sz w:val="22"/>
          <w:szCs w:val="22"/>
        </w:rPr>
        <w:t xml:space="preserve">Bezpieczna nawierzchnia na plac zabaw </w:t>
      </w:r>
    </w:p>
    <w:p w:rsidR="005C3C28" w:rsidRPr="005C3C28" w:rsidRDefault="005C3C28" w:rsidP="005C3C28">
      <w:pPr>
        <w:ind w:left="567"/>
        <w:rPr>
          <w:rFonts w:ascii="Arial" w:hAnsi="Arial" w:cs="Arial"/>
          <w:sz w:val="22"/>
          <w:szCs w:val="22"/>
        </w:rPr>
      </w:pPr>
      <w:r w:rsidRPr="005C3C28">
        <w:rPr>
          <w:rStyle w:val="Pogrubienie"/>
          <w:rFonts w:ascii="Arial" w:hAnsi="Arial" w:cs="Arial"/>
          <w:b w:val="0"/>
          <w:sz w:val="22"/>
          <w:szCs w:val="22"/>
        </w:rPr>
        <w:t>Bezpieczna nawierzchnia to niezwykle prosty, atestowany system. Składa się z płyt amortyzujących, wykonanych z wtórnie przetworzonej, nienasiąkliwej pianki poliuretanowej, która jest pokryta z jednej strony włókniną, oraz ze znanej z obiektów sportowych, nieco zmodyfikowanej, sztucznej trawy.</w:t>
      </w:r>
    </w:p>
    <w:p w:rsidR="00AA0CFC" w:rsidRDefault="005C3C28" w:rsidP="005C3C28">
      <w:pPr>
        <w:tabs>
          <w:tab w:val="left" w:pos="426"/>
          <w:tab w:val="left" w:pos="709"/>
        </w:tabs>
        <w:ind w:left="567"/>
        <w:jc w:val="both"/>
        <w:rPr>
          <w:rFonts w:ascii="Arial" w:hAnsi="Arial" w:cs="Arial"/>
          <w:sz w:val="22"/>
          <w:szCs w:val="22"/>
        </w:rPr>
      </w:pPr>
      <w:r w:rsidRPr="00AA0CFC">
        <w:rPr>
          <w:rFonts w:ascii="Arial" w:hAnsi="Arial" w:cs="Arial"/>
          <w:sz w:val="22"/>
          <w:szCs w:val="22"/>
          <w:lang w:eastAsia="pl-PL"/>
        </w:rPr>
        <w:t>Tak skonstruowana nawierzchnia zapewnia bezpieczny upadek z wysokości do 3 m, co jest potwierdzone atestem na zgodność z normą EN 1177:2008. Należy również zaznaczyć, że sztuczna trawa zapewnia delikatniejsze „przyjęcie" uderzenia niż np. szorstki granulat gumowy.</w:t>
      </w:r>
      <w:r w:rsidRPr="00AA0CFC">
        <w:rPr>
          <w:rFonts w:ascii="Arial" w:hAnsi="Arial" w:cs="Arial"/>
          <w:sz w:val="22"/>
          <w:szCs w:val="22"/>
          <w:lang w:eastAsia="pl-PL"/>
        </w:rPr>
        <w:br/>
      </w:r>
    </w:p>
    <w:p w:rsidR="005C3C28" w:rsidRDefault="005C3C28" w:rsidP="005C3C28">
      <w:pPr>
        <w:tabs>
          <w:tab w:val="left" w:pos="426"/>
          <w:tab w:val="left" w:pos="709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pl-PL"/>
        </w:rPr>
        <w:lastRenderedPageBreak/>
        <w:drawing>
          <wp:inline distT="0" distB="0" distL="0" distR="0">
            <wp:extent cx="4927579" cy="2695575"/>
            <wp:effectExtent l="19050" t="0" r="6371" b="0"/>
            <wp:docPr id="9" name="Obraz 4" descr="D:\DANE Z MOJEGO KOMPUTERA\OLA-PROJEKT\GMINA KSAWERÓW\DOM KULTURY KSAWERÓW\SAM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NE Z MOJEGO KOMPUTERA\OLA-PROJEKT\GMINA KSAWERÓW\DOM KULTURY KSAWERÓW\SAMB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96" cy="269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C28" w:rsidRDefault="00AA0CFC" w:rsidP="00AA0CFC">
      <w:pPr>
        <w:suppressAutoHyphens w:val="0"/>
        <w:spacing w:after="240"/>
        <w:rPr>
          <w:rFonts w:ascii="Arial" w:hAnsi="Arial" w:cs="Arial"/>
          <w:b/>
          <w:bCs/>
          <w:sz w:val="22"/>
          <w:szCs w:val="22"/>
          <w:lang w:eastAsia="pl-PL"/>
        </w:rPr>
      </w:pPr>
      <w:r w:rsidRPr="00AA0CFC">
        <w:rPr>
          <w:rFonts w:ascii="Arial" w:hAnsi="Arial" w:cs="Arial"/>
          <w:sz w:val="22"/>
          <w:szCs w:val="22"/>
          <w:lang w:eastAsia="pl-PL"/>
        </w:rPr>
        <w:br/>
      </w:r>
    </w:p>
    <w:p w:rsidR="00AA0CFC" w:rsidRPr="00AA0CFC" w:rsidRDefault="00AA0CFC" w:rsidP="00AA0CFC">
      <w:pPr>
        <w:suppressAutoHyphens w:val="0"/>
        <w:spacing w:after="240"/>
        <w:rPr>
          <w:rFonts w:ascii="Arial" w:hAnsi="Arial" w:cs="Arial"/>
          <w:sz w:val="22"/>
          <w:szCs w:val="22"/>
          <w:lang w:eastAsia="pl-PL"/>
        </w:rPr>
      </w:pPr>
      <w:r w:rsidRPr="005C3C28">
        <w:rPr>
          <w:rFonts w:ascii="Arial" w:hAnsi="Arial" w:cs="Arial"/>
          <w:b/>
          <w:bCs/>
          <w:sz w:val="22"/>
          <w:szCs w:val="22"/>
          <w:lang w:eastAsia="pl-PL"/>
        </w:rPr>
        <w:t xml:space="preserve">Główne cechy systemu </w:t>
      </w:r>
      <w:r w:rsidRPr="00AA0CFC">
        <w:rPr>
          <w:rFonts w:ascii="Arial" w:hAnsi="Arial" w:cs="Arial"/>
          <w:sz w:val="22"/>
          <w:szCs w:val="22"/>
          <w:lang w:eastAsia="pl-PL"/>
        </w:rPr>
        <w:br/>
        <w:t>Nowoczesna, bezpieczna i ekologiczna nawierzchnia charakteryzuje się kilkoma cechami. Oto one:</w:t>
      </w:r>
    </w:p>
    <w:p w:rsidR="00AA0CFC" w:rsidRPr="00AA0CFC" w:rsidRDefault="00AA0CFC" w:rsidP="005C3C28">
      <w:pPr>
        <w:numPr>
          <w:ilvl w:val="0"/>
          <w:numId w:val="29"/>
        </w:numPr>
        <w:suppressAutoHyphens w:val="0"/>
        <w:spacing w:before="100" w:beforeAutospacing="1" w:after="100" w:afterAutospacing="1"/>
        <w:rPr>
          <w:rFonts w:ascii="Arial" w:hAnsi="Arial" w:cs="Arial"/>
          <w:sz w:val="22"/>
          <w:szCs w:val="22"/>
          <w:lang w:eastAsia="pl-PL"/>
        </w:rPr>
      </w:pPr>
      <w:r w:rsidRPr="00AA0CFC">
        <w:rPr>
          <w:rFonts w:ascii="Arial" w:hAnsi="Arial" w:cs="Arial"/>
          <w:sz w:val="22"/>
          <w:szCs w:val="22"/>
          <w:lang w:eastAsia="pl-PL"/>
        </w:rPr>
        <w:t>może być położona bezpośrednio na wyrównanej, istniejącej piaskowej nawierzchni</w:t>
      </w:r>
    </w:p>
    <w:p w:rsidR="00AA0CFC" w:rsidRPr="00AA0CFC" w:rsidRDefault="00AA0CFC" w:rsidP="005C3C28">
      <w:pPr>
        <w:numPr>
          <w:ilvl w:val="0"/>
          <w:numId w:val="29"/>
        </w:numPr>
        <w:suppressAutoHyphens w:val="0"/>
        <w:spacing w:before="100" w:beforeAutospacing="1" w:after="100" w:afterAutospacing="1"/>
        <w:rPr>
          <w:rFonts w:ascii="Arial" w:hAnsi="Arial" w:cs="Arial"/>
          <w:sz w:val="22"/>
          <w:szCs w:val="22"/>
          <w:lang w:eastAsia="pl-PL"/>
        </w:rPr>
      </w:pPr>
      <w:r w:rsidRPr="00AA0CFC">
        <w:rPr>
          <w:rFonts w:ascii="Arial" w:hAnsi="Arial" w:cs="Arial"/>
          <w:sz w:val="22"/>
          <w:szCs w:val="22"/>
          <w:lang w:eastAsia="pl-PL"/>
        </w:rPr>
        <w:t>w przeciwieństwie do podłoży syntetycznych, wylewanych lub postaci płyt klejonych do podłoża, można ją montować niezależnie od warunków pogodowych</w:t>
      </w:r>
    </w:p>
    <w:p w:rsidR="00AA0CFC" w:rsidRPr="00AA0CFC" w:rsidRDefault="00AA0CFC" w:rsidP="005C3C28">
      <w:pPr>
        <w:numPr>
          <w:ilvl w:val="0"/>
          <w:numId w:val="29"/>
        </w:numPr>
        <w:suppressAutoHyphens w:val="0"/>
        <w:spacing w:before="100" w:beforeAutospacing="1" w:after="100" w:afterAutospacing="1"/>
        <w:rPr>
          <w:rFonts w:ascii="Arial" w:hAnsi="Arial" w:cs="Arial"/>
          <w:sz w:val="22"/>
          <w:szCs w:val="22"/>
          <w:lang w:eastAsia="pl-PL"/>
        </w:rPr>
      </w:pPr>
      <w:r w:rsidRPr="00AA0CFC">
        <w:rPr>
          <w:rFonts w:ascii="Arial" w:hAnsi="Arial" w:cs="Arial"/>
          <w:sz w:val="22"/>
          <w:szCs w:val="22"/>
          <w:lang w:eastAsia="pl-PL"/>
        </w:rPr>
        <w:t>umożliwia niezwykle prostą i tanią naprawę uszkodzeń mechanicznych, a także zmianę w aranżacji placu zabaw w razie potrzeby przeniesienia urządzeń w inne miejsce</w:t>
      </w:r>
    </w:p>
    <w:p w:rsidR="00AA0CFC" w:rsidRPr="00AA0CFC" w:rsidRDefault="00AA0CFC" w:rsidP="005C3C28">
      <w:pPr>
        <w:numPr>
          <w:ilvl w:val="0"/>
          <w:numId w:val="29"/>
        </w:numPr>
        <w:suppressAutoHyphens w:val="0"/>
        <w:spacing w:before="100" w:beforeAutospacing="1" w:after="100" w:afterAutospacing="1"/>
        <w:rPr>
          <w:rFonts w:ascii="Arial" w:hAnsi="Arial" w:cs="Arial"/>
          <w:sz w:val="22"/>
          <w:szCs w:val="22"/>
          <w:lang w:eastAsia="pl-PL"/>
        </w:rPr>
      </w:pPr>
      <w:r w:rsidRPr="00AA0CFC">
        <w:rPr>
          <w:rFonts w:ascii="Arial" w:hAnsi="Arial" w:cs="Arial"/>
          <w:sz w:val="22"/>
          <w:szCs w:val="22"/>
          <w:lang w:eastAsia="pl-PL"/>
        </w:rPr>
        <w:t>zapewnia możliwość powtórnego wykorzystania części systemu, pozwala na redukcję kosztów o około 40%</w:t>
      </w:r>
    </w:p>
    <w:p w:rsidR="003E0832" w:rsidRPr="00FA69A9" w:rsidRDefault="003E0832" w:rsidP="003E0832">
      <w:pPr>
        <w:pStyle w:val="Akapitzlist"/>
        <w:numPr>
          <w:ilvl w:val="0"/>
          <w:numId w:val="17"/>
        </w:numPr>
        <w:tabs>
          <w:tab w:val="left" w:pos="426"/>
          <w:tab w:val="left" w:pos="709"/>
        </w:tabs>
        <w:jc w:val="both"/>
        <w:rPr>
          <w:rFonts w:ascii="Arial" w:hAnsi="Arial" w:cs="Arial"/>
          <w:sz w:val="22"/>
          <w:szCs w:val="22"/>
        </w:rPr>
      </w:pPr>
      <w:r w:rsidRPr="00FA69A9">
        <w:rPr>
          <w:rFonts w:ascii="Arial" w:hAnsi="Arial" w:cs="Arial"/>
          <w:sz w:val="22"/>
          <w:szCs w:val="22"/>
        </w:rPr>
        <w:t>Montaż</w:t>
      </w:r>
      <w:r w:rsidR="00F930AA" w:rsidRPr="00FA69A9">
        <w:rPr>
          <w:rFonts w:ascii="Arial" w:hAnsi="Arial" w:cs="Arial"/>
          <w:sz w:val="22"/>
          <w:szCs w:val="22"/>
        </w:rPr>
        <w:t xml:space="preserve"> nawierzchni</w:t>
      </w:r>
      <w:r w:rsidRPr="00FA69A9">
        <w:rPr>
          <w:rFonts w:ascii="Arial" w:hAnsi="Arial" w:cs="Arial"/>
          <w:sz w:val="22"/>
          <w:szCs w:val="22"/>
        </w:rPr>
        <w:t xml:space="preserve"> przez uprawnione firmy</w:t>
      </w:r>
    </w:p>
    <w:p w:rsidR="00F930AA" w:rsidRPr="00FA69A9" w:rsidRDefault="00F930AA" w:rsidP="003E0832">
      <w:pPr>
        <w:pStyle w:val="Akapitzlist"/>
        <w:numPr>
          <w:ilvl w:val="0"/>
          <w:numId w:val="17"/>
        </w:numPr>
        <w:tabs>
          <w:tab w:val="left" w:pos="426"/>
          <w:tab w:val="left" w:pos="709"/>
        </w:tabs>
        <w:jc w:val="both"/>
        <w:rPr>
          <w:rFonts w:ascii="Arial" w:hAnsi="Arial" w:cs="Arial"/>
          <w:sz w:val="22"/>
          <w:szCs w:val="22"/>
        </w:rPr>
      </w:pPr>
      <w:r w:rsidRPr="00FA69A9">
        <w:rPr>
          <w:rFonts w:ascii="Arial" w:hAnsi="Arial" w:cs="Arial"/>
          <w:sz w:val="22"/>
          <w:szCs w:val="22"/>
        </w:rPr>
        <w:t>Usunięcie starych warstw humusu wraz z istniejącą trawą</w:t>
      </w:r>
    </w:p>
    <w:p w:rsidR="00F930AA" w:rsidRPr="00FA69A9" w:rsidRDefault="00F930AA" w:rsidP="003E0832">
      <w:pPr>
        <w:pStyle w:val="Akapitzlist"/>
        <w:numPr>
          <w:ilvl w:val="0"/>
          <w:numId w:val="17"/>
        </w:numPr>
        <w:tabs>
          <w:tab w:val="left" w:pos="426"/>
          <w:tab w:val="left" w:pos="709"/>
        </w:tabs>
        <w:jc w:val="both"/>
        <w:rPr>
          <w:rFonts w:ascii="Arial" w:hAnsi="Arial" w:cs="Arial"/>
          <w:sz w:val="22"/>
          <w:szCs w:val="22"/>
        </w:rPr>
      </w:pPr>
      <w:r w:rsidRPr="00FA69A9">
        <w:rPr>
          <w:rFonts w:ascii="Arial" w:hAnsi="Arial" w:cs="Arial"/>
          <w:sz w:val="22"/>
          <w:szCs w:val="22"/>
        </w:rPr>
        <w:t>Nawiezienie ziemi urodzajnej, wyprofilowanie spadków na placu zabaw</w:t>
      </w:r>
    </w:p>
    <w:p w:rsidR="00F930AA" w:rsidRPr="00FA69A9" w:rsidRDefault="00F930AA" w:rsidP="003E0832">
      <w:pPr>
        <w:pStyle w:val="Akapitzlist"/>
        <w:numPr>
          <w:ilvl w:val="0"/>
          <w:numId w:val="17"/>
        </w:numPr>
        <w:tabs>
          <w:tab w:val="left" w:pos="426"/>
          <w:tab w:val="left" w:pos="709"/>
        </w:tabs>
        <w:jc w:val="both"/>
        <w:rPr>
          <w:rFonts w:ascii="Arial" w:hAnsi="Arial" w:cs="Arial"/>
          <w:sz w:val="22"/>
          <w:szCs w:val="22"/>
        </w:rPr>
      </w:pPr>
      <w:r w:rsidRPr="00FA69A9">
        <w:rPr>
          <w:rFonts w:ascii="Arial" w:hAnsi="Arial" w:cs="Arial"/>
          <w:sz w:val="22"/>
          <w:szCs w:val="22"/>
        </w:rPr>
        <w:t>Obsianie trawą nawiezionej ziemi urodzajnej</w:t>
      </w:r>
    </w:p>
    <w:p w:rsidR="0089304C" w:rsidRPr="00FA69A9" w:rsidRDefault="0089304C" w:rsidP="0089304C">
      <w:pPr>
        <w:pStyle w:val="Akapitzlist"/>
        <w:numPr>
          <w:ilvl w:val="0"/>
          <w:numId w:val="17"/>
        </w:numPr>
        <w:tabs>
          <w:tab w:val="left" w:pos="426"/>
          <w:tab w:val="left" w:pos="709"/>
        </w:tabs>
        <w:jc w:val="both"/>
        <w:rPr>
          <w:rFonts w:ascii="Arial" w:hAnsi="Arial" w:cs="Arial"/>
          <w:sz w:val="22"/>
          <w:szCs w:val="22"/>
        </w:rPr>
      </w:pPr>
      <w:r w:rsidRPr="00FA69A9">
        <w:rPr>
          <w:rFonts w:ascii="Arial" w:hAnsi="Arial" w:cs="Arial"/>
          <w:sz w:val="22"/>
          <w:szCs w:val="22"/>
        </w:rPr>
        <w:t xml:space="preserve">Usunięcie pozostałości </w:t>
      </w:r>
      <w:r w:rsidR="00C67AA7" w:rsidRPr="00FA69A9">
        <w:rPr>
          <w:rFonts w:ascii="Arial" w:hAnsi="Arial" w:cs="Arial"/>
          <w:sz w:val="22"/>
          <w:szCs w:val="22"/>
        </w:rPr>
        <w:t>ziemi</w:t>
      </w:r>
      <w:r w:rsidRPr="00FA69A9">
        <w:rPr>
          <w:rFonts w:ascii="Arial" w:hAnsi="Arial" w:cs="Arial"/>
          <w:sz w:val="22"/>
          <w:szCs w:val="22"/>
        </w:rPr>
        <w:t xml:space="preserve"> po star</w:t>
      </w:r>
      <w:r w:rsidR="00C67AA7" w:rsidRPr="00FA69A9">
        <w:rPr>
          <w:rFonts w:ascii="Arial" w:hAnsi="Arial" w:cs="Arial"/>
          <w:sz w:val="22"/>
          <w:szCs w:val="22"/>
        </w:rPr>
        <w:t>ej strefie bezpiecznej</w:t>
      </w:r>
    </w:p>
    <w:p w:rsidR="00592652" w:rsidRPr="00FA69A9" w:rsidRDefault="00592652" w:rsidP="0089304C">
      <w:pPr>
        <w:pStyle w:val="Akapitzlist"/>
        <w:numPr>
          <w:ilvl w:val="0"/>
          <w:numId w:val="17"/>
        </w:numPr>
        <w:tabs>
          <w:tab w:val="left" w:pos="426"/>
          <w:tab w:val="left" w:pos="709"/>
        </w:tabs>
        <w:jc w:val="both"/>
        <w:rPr>
          <w:rFonts w:ascii="Arial" w:hAnsi="Arial" w:cs="Arial"/>
          <w:sz w:val="22"/>
          <w:szCs w:val="22"/>
        </w:rPr>
      </w:pPr>
      <w:r w:rsidRPr="00FA69A9">
        <w:rPr>
          <w:rFonts w:ascii="Arial" w:hAnsi="Arial" w:cs="Arial"/>
          <w:sz w:val="22"/>
          <w:szCs w:val="22"/>
        </w:rPr>
        <w:t>Wykonanie dojś</w:t>
      </w:r>
      <w:r w:rsidR="00F930AA" w:rsidRPr="00FA69A9">
        <w:rPr>
          <w:rFonts w:ascii="Arial" w:hAnsi="Arial" w:cs="Arial"/>
          <w:sz w:val="22"/>
          <w:szCs w:val="22"/>
        </w:rPr>
        <w:t>cia</w:t>
      </w:r>
      <w:r w:rsidR="00C11F4B" w:rsidRPr="00FA69A9">
        <w:rPr>
          <w:rFonts w:ascii="Arial" w:hAnsi="Arial" w:cs="Arial"/>
          <w:sz w:val="22"/>
          <w:szCs w:val="22"/>
        </w:rPr>
        <w:t xml:space="preserve"> do placu zabaw</w:t>
      </w:r>
      <w:r w:rsidR="00F930AA" w:rsidRPr="00FA69A9">
        <w:rPr>
          <w:rFonts w:ascii="Arial" w:hAnsi="Arial" w:cs="Arial"/>
          <w:sz w:val="22"/>
          <w:szCs w:val="22"/>
        </w:rPr>
        <w:t xml:space="preserve"> (utwardzenie kostką)</w:t>
      </w:r>
    </w:p>
    <w:p w:rsidR="00F930AA" w:rsidRPr="00FA69A9" w:rsidRDefault="00F930AA" w:rsidP="0089304C">
      <w:pPr>
        <w:pStyle w:val="Akapitzlist"/>
        <w:numPr>
          <w:ilvl w:val="0"/>
          <w:numId w:val="17"/>
        </w:numPr>
        <w:tabs>
          <w:tab w:val="left" w:pos="426"/>
          <w:tab w:val="left" w:pos="709"/>
        </w:tabs>
        <w:jc w:val="both"/>
        <w:rPr>
          <w:rFonts w:ascii="Arial" w:hAnsi="Arial" w:cs="Arial"/>
          <w:sz w:val="22"/>
          <w:szCs w:val="22"/>
        </w:rPr>
      </w:pPr>
      <w:r w:rsidRPr="00FA69A9">
        <w:rPr>
          <w:rFonts w:ascii="Arial" w:hAnsi="Arial" w:cs="Arial"/>
          <w:sz w:val="22"/>
          <w:szCs w:val="22"/>
        </w:rPr>
        <w:t>Wykonanie wymiany utwardzenia terenu na placu obok Domu Kultury</w:t>
      </w:r>
    </w:p>
    <w:p w:rsidR="003E0832" w:rsidRPr="00FA69A9" w:rsidRDefault="003E0832" w:rsidP="003E0832">
      <w:pPr>
        <w:pStyle w:val="Akapitzlist"/>
        <w:numPr>
          <w:ilvl w:val="0"/>
          <w:numId w:val="17"/>
        </w:numPr>
        <w:tabs>
          <w:tab w:val="left" w:pos="426"/>
          <w:tab w:val="left" w:pos="709"/>
        </w:tabs>
        <w:jc w:val="both"/>
        <w:rPr>
          <w:rFonts w:ascii="Arial" w:hAnsi="Arial" w:cs="Arial"/>
          <w:sz w:val="22"/>
          <w:szCs w:val="22"/>
        </w:rPr>
      </w:pPr>
      <w:r w:rsidRPr="00FA69A9">
        <w:rPr>
          <w:rFonts w:ascii="Arial" w:hAnsi="Arial" w:cs="Arial"/>
          <w:sz w:val="22"/>
          <w:szCs w:val="22"/>
        </w:rPr>
        <w:t>Uporządkowanie terenu</w:t>
      </w:r>
    </w:p>
    <w:p w:rsidR="003E0832" w:rsidRPr="00FA69A9" w:rsidRDefault="003E0832" w:rsidP="003E0832">
      <w:pPr>
        <w:tabs>
          <w:tab w:val="left" w:pos="426"/>
          <w:tab w:val="left" w:pos="709"/>
        </w:tabs>
        <w:jc w:val="both"/>
        <w:rPr>
          <w:rFonts w:ascii="Arial" w:hAnsi="Arial" w:cs="Arial"/>
          <w:sz w:val="22"/>
          <w:szCs w:val="22"/>
        </w:rPr>
      </w:pPr>
    </w:p>
    <w:p w:rsidR="005D5D6F" w:rsidRDefault="005D5D6F" w:rsidP="003E0832">
      <w:pPr>
        <w:tabs>
          <w:tab w:val="left" w:pos="426"/>
          <w:tab w:val="left" w:pos="709"/>
        </w:tabs>
        <w:jc w:val="both"/>
        <w:rPr>
          <w:rFonts w:ascii="Arial" w:hAnsi="Arial" w:cs="Arial"/>
          <w:sz w:val="22"/>
          <w:szCs w:val="22"/>
        </w:rPr>
      </w:pPr>
    </w:p>
    <w:p w:rsidR="00BF5915" w:rsidRDefault="005D5D6F" w:rsidP="003E0832">
      <w:pPr>
        <w:tabs>
          <w:tab w:val="left" w:pos="426"/>
          <w:tab w:val="left" w:pos="709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Miejsca wykonania nowej bezpiecznej nawierzchni zostały pokazane na zrealizowanym projekcie placu zabaw, oraz na zdjęciach.</w:t>
      </w:r>
    </w:p>
    <w:p w:rsidR="005C3C28" w:rsidRDefault="005C3C28" w:rsidP="003E0832">
      <w:pPr>
        <w:tabs>
          <w:tab w:val="left" w:pos="426"/>
          <w:tab w:val="left" w:pos="709"/>
        </w:tabs>
        <w:jc w:val="both"/>
        <w:rPr>
          <w:rFonts w:ascii="Arial" w:hAnsi="Arial" w:cs="Arial"/>
          <w:sz w:val="22"/>
          <w:szCs w:val="22"/>
        </w:rPr>
      </w:pPr>
    </w:p>
    <w:p w:rsidR="005D5D6F" w:rsidRDefault="005D5D6F" w:rsidP="005D5D6F">
      <w:pPr>
        <w:tabs>
          <w:tab w:val="left" w:pos="426"/>
          <w:tab w:val="left" w:pos="709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pl-PL"/>
        </w:rPr>
        <w:lastRenderedPageBreak/>
        <w:drawing>
          <wp:inline distT="0" distB="0" distL="0" distR="0">
            <wp:extent cx="2867025" cy="2150269"/>
            <wp:effectExtent l="19050" t="0" r="9525" b="0"/>
            <wp:docPr id="1" name="Obraz 1" descr="D:\DANE Z MOJEGO KOMPUTERA\OLA-PROJEKT\GMINA KSAWERÓW\DOM KULTURY KSAWERÓW\FOTO\P50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NE Z MOJEGO KOMPUTERA\OLA-PROJEKT\GMINA KSAWERÓW\DOM KULTURY KSAWERÓW\FOTO\P505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D6F" w:rsidRDefault="005D5D6F" w:rsidP="005D5D6F">
      <w:pPr>
        <w:tabs>
          <w:tab w:val="left" w:pos="426"/>
          <w:tab w:val="left" w:pos="709"/>
        </w:tabs>
        <w:jc w:val="center"/>
        <w:rPr>
          <w:rFonts w:ascii="Arial" w:hAnsi="Arial" w:cs="Arial"/>
          <w:sz w:val="22"/>
          <w:szCs w:val="22"/>
        </w:rPr>
      </w:pPr>
    </w:p>
    <w:p w:rsidR="005D5D6F" w:rsidRDefault="005D5D6F" w:rsidP="005D5D6F">
      <w:pPr>
        <w:tabs>
          <w:tab w:val="left" w:pos="426"/>
          <w:tab w:val="left" w:pos="709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pl-PL"/>
        </w:rPr>
        <w:drawing>
          <wp:inline distT="0" distB="0" distL="0" distR="0">
            <wp:extent cx="2838450" cy="2128838"/>
            <wp:effectExtent l="19050" t="0" r="0" b="0"/>
            <wp:docPr id="2" name="Obraz 2" descr="D:\DANE Z MOJEGO KOMPUTERA\OLA-PROJEKT\GMINA KSAWERÓW\DOM KULTURY KSAWERÓW\FOTO\P50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NE Z MOJEGO KOMPUTERA\OLA-PROJEKT\GMINA KSAWERÓW\DOM KULTURY KSAWERÓW\FOTO\P505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D6F" w:rsidRDefault="005D5D6F" w:rsidP="003E0832">
      <w:pPr>
        <w:tabs>
          <w:tab w:val="left" w:pos="426"/>
          <w:tab w:val="left" w:pos="709"/>
        </w:tabs>
        <w:jc w:val="both"/>
        <w:rPr>
          <w:rFonts w:ascii="Arial" w:hAnsi="Arial" w:cs="Arial"/>
          <w:sz w:val="22"/>
          <w:szCs w:val="22"/>
        </w:rPr>
      </w:pPr>
    </w:p>
    <w:p w:rsidR="005D5D6F" w:rsidRDefault="005D5D6F" w:rsidP="005D5D6F">
      <w:pPr>
        <w:tabs>
          <w:tab w:val="left" w:pos="426"/>
          <w:tab w:val="left" w:pos="709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pl-PL"/>
        </w:rPr>
        <w:drawing>
          <wp:inline distT="0" distB="0" distL="0" distR="0">
            <wp:extent cx="2809875" cy="2107407"/>
            <wp:effectExtent l="19050" t="0" r="9525" b="0"/>
            <wp:docPr id="3" name="Obraz 3" descr="D:\DANE Z MOJEGO KOMPUTERA\OLA-PROJEKT\GMINA KSAWERÓW\DOM KULTURY KSAWERÓW\FOTO\P505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NE Z MOJEGO KOMPUTERA\OLA-PROJEKT\GMINA KSAWERÓW\DOM KULTURY KSAWERÓW\FOTO\P505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235" cy="210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D6F" w:rsidRDefault="005D5D6F" w:rsidP="005D5D6F">
      <w:pPr>
        <w:tabs>
          <w:tab w:val="left" w:pos="426"/>
          <w:tab w:val="left" w:pos="709"/>
        </w:tabs>
        <w:jc w:val="center"/>
        <w:rPr>
          <w:rFonts w:ascii="Arial" w:hAnsi="Arial" w:cs="Arial"/>
          <w:sz w:val="22"/>
          <w:szCs w:val="22"/>
        </w:rPr>
      </w:pPr>
    </w:p>
    <w:p w:rsidR="005D5D6F" w:rsidRDefault="005D5D6F" w:rsidP="005D5D6F">
      <w:pPr>
        <w:tabs>
          <w:tab w:val="left" w:pos="426"/>
          <w:tab w:val="left" w:pos="709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pl-PL"/>
        </w:rPr>
        <w:drawing>
          <wp:inline distT="0" distB="0" distL="0" distR="0">
            <wp:extent cx="2743200" cy="2057400"/>
            <wp:effectExtent l="19050" t="0" r="0" b="0"/>
            <wp:docPr id="4" name="Obraz 4" descr="D:\DANE Z MOJEGO KOMPUTERA\OLA-PROJEKT\GMINA KSAWERÓW\DOM KULTURY KSAWERÓW\FOTO\P505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NE Z MOJEGO KOMPUTERA\OLA-PROJEKT\GMINA KSAWERÓW\DOM KULTURY KSAWERÓW\FOTO\P505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29" cy="205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C28" w:rsidRDefault="005C3C28" w:rsidP="005D5D6F">
      <w:pPr>
        <w:tabs>
          <w:tab w:val="left" w:pos="426"/>
          <w:tab w:val="left" w:pos="709"/>
        </w:tabs>
        <w:jc w:val="center"/>
        <w:rPr>
          <w:rFonts w:ascii="Arial" w:hAnsi="Arial" w:cs="Arial"/>
          <w:sz w:val="22"/>
          <w:szCs w:val="22"/>
        </w:rPr>
      </w:pPr>
    </w:p>
    <w:p w:rsidR="005D5D6F" w:rsidRDefault="005D5D6F" w:rsidP="005D5D6F">
      <w:pPr>
        <w:tabs>
          <w:tab w:val="left" w:pos="426"/>
          <w:tab w:val="left" w:pos="709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pl-PL"/>
        </w:rPr>
        <w:drawing>
          <wp:inline distT="0" distB="0" distL="0" distR="0">
            <wp:extent cx="3076575" cy="2307432"/>
            <wp:effectExtent l="19050" t="0" r="9525" b="0"/>
            <wp:docPr id="5" name="Obraz 5" descr="D:\DANE Z MOJEGO KOMPUTERA\OLA-PROJEKT\GMINA KSAWERÓW\DOM KULTURY KSAWERÓW\FOTO\P526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NE Z MOJEGO KOMPUTERA\OLA-PROJEKT\GMINA KSAWERÓW\DOM KULTURY KSAWERÓW\FOTO\P526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7BC" w:rsidRDefault="008B57BC" w:rsidP="005D5D6F">
      <w:pPr>
        <w:tabs>
          <w:tab w:val="left" w:pos="426"/>
          <w:tab w:val="left" w:pos="709"/>
        </w:tabs>
        <w:jc w:val="center"/>
        <w:rPr>
          <w:rFonts w:ascii="Arial" w:hAnsi="Arial" w:cs="Arial"/>
          <w:sz w:val="22"/>
          <w:szCs w:val="22"/>
        </w:rPr>
      </w:pPr>
    </w:p>
    <w:p w:rsidR="008B57BC" w:rsidRDefault="008B57BC" w:rsidP="005D5D6F">
      <w:pPr>
        <w:tabs>
          <w:tab w:val="left" w:pos="426"/>
          <w:tab w:val="left" w:pos="709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ułożenie kostki brukowej w miejsce nawierzchni piaskowo-żwirowej</w:t>
      </w:r>
    </w:p>
    <w:p w:rsidR="008B57BC" w:rsidRDefault="008B57BC" w:rsidP="005D5D6F">
      <w:pPr>
        <w:tabs>
          <w:tab w:val="left" w:pos="426"/>
          <w:tab w:val="left" w:pos="709"/>
        </w:tabs>
        <w:jc w:val="center"/>
        <w:rPr>
          <w:rFonts w:ascii="Arial" w:hAnsi="Arial" w:cs="Arial"/>
          <w:sz w:val="22"/>
          <w:szCs w:val="22"/>
        </w:rPr>
      </w:pPr>
    </w:p>
    <w:p w:rsidR="008B57BC" w:rsidRDefault="008B57BC" w:rsidP="005D5D6F">
      <w:pPr>
        <w:tabs>
          <w:tab w:val="left" w:pos="426"/>
          <w:tab w:val="left" w:pos="709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pl-PL"/>
        </w:rPr>
        <w:drawing>
          <wp:inline distT="0" distB="0" distL="0" distR="0">
            <wp:extent cx="3105150" cy="2328863"/>
            <wp:effectExtent l="19050" t="0" r="0" b="0"/>
            <wp:docPr id="6" name="Obraz 6" descr="D:\DANE Z MOJEGO KOMPUTERA\OLA-PROJEKT\GMINA KSAWERÓW\DOM KULTURY KSAWERÓW\FOTO\P526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NE Z MOJEGO KOMPUTERA\OLA-PROJEKT\GMINA KSAWERÓW\DOM KULTURY KSAWERÓW\FOTO\P526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7BC" w:rsidRDefault="008B57BC" w:rsidP="005D5D6F">
      <w:pPr>
        <w:tabs>
          <w:tab w:val="left" w:pos="426"/>
          <w:tab w:val="left" w:pos="709"/>
        </w:tabs>
        <w:jc w:val="center"/>
        <w:rPr>
          <w:rFonts w:ascii="Arial" w:hAnsi="Arial" w:cs="Arial"/>
          <w:sz w:val="22"/>
          <w:szCs w:val="22"/>
        </w:rPr>
      </w:pPr>
    </w:p>
    <w:p w:rsidR="008B57BC" w:rsidRDefault="008B57BC" w:rsidP="005D5D6F">
      <w:pPr>
        <w:tabs>
          <w:tab w:val="left" w:pos="426"/>
          <w:tab w:val="left" w:pos="709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Wykonanie utwardzenia terenu w miejscu ziemnej nawierzchni dojścia do parku</w:t>
      </w:r>
    </w:p>
    <w:p w:rsidR="008B57BC" w:rsidRDefault="008B57BC" w:rsidP="005D5D6F">
      <w:pPr>
        <w:tabs>
          <w:tab w:val="left" w:pos="426"/>
          <w:tab w:val="left" w:pos="709"/>
        </w:tabs>
        <w:jc w:val="center"/>
        <w:rPr>
          <w:rFonts w:ascii="Arial" w:hAnsi="Arial" w:cs="Arial"/>
          <w:sz w:val="22"/>
          <w:szCs w:val="22"/>
        </w:rPr>
      </w:pPr>
    </w:p>
    <w:p w:rsidR="008B57BC" w:rsidRDefault="008B57BC" w:rsidP="005D5D6F">
      <w:pPr>
        <w:tabs>
          <w:tab w:val="left" w:pos="426"/>
          <w:tab w:val="left" w:pos="709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pl-PL"/>
        </w:rPr>
        <w:drawing>
          <wp:inline distT="0" distB="0" distL="0" distR="0">
            <wp:extent cx="3124200" cy="2343150"/>
            <wp:effectExtent l="19050" t="0" r="0" b="0"/>
            <wp:docPr id="7" name="Obraz 7" descr="D:\DANE Z MOJEGO KOMPUTERA\OLA-PROJEKT\GMINA KSAWERÓW\DOM KULTURY KSAWERÓW\FOTO\P526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ANE Z MOJEGO KOMPUTERA\OLA-PROJEKT\GMINA KSAWERÓW\DOM KULTURY KSAWERÓW\FOTO\P526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8" w:rsidRDefault="00184938" w:rsidP="005D5D6F">
      <w:pPr>
        <w:tabs>
          <w:tab w:val="left" w:pos="426"/>
          <w:tab w:val="left" w:pos="709"/>
        </w:tabs>
        <w:jc w:val="center"/>
        <w:rPr>
          <w:rFonts w:ascii="Arial" w:hAnsi="Arial" w:cs="Arial"/>
          <w:sz w:val="22"/>
          <w:szCs w:val="22"/>
        </w:rPr>
      </w:pPr>
    </w:p>
    <w:p w:rsidR="00184938" w:rsidRDefault="00184938" w:rsidP="00184938">
      <w:pPr>
        <w:tabs>
          <w:tab w:val="left" w:pos="426"/>
          <w:tab w:val="left" w:pos="709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Wykonanie utwardzenia terenu w miejscu ziemnej nawierzchni dojścia do parku</w:t>
      </w:r>
    </w:p>
    <w:p w:rsidR="00184938" w:rsidRDefault="00184938" w:rsidP="005D5D6F">
      <w:pPr>
        <w:tabs>
          <w:tab w:val="left" w:pos="426"/>
          <w:tab w:val="left" w:pos="709"/>
        </w:tabs>
        <w:jc w:val="center"/>
        <w:rPr>
          <w:rFonts w:ascii="Arial" w:hAnsi="Arial" w:cs="Arial"/>
          <w:sz w:val="22"/>
          <w:szCs w:val="22"/>
        </w:rPr>
      </w:pPr>
    </w:p>
    <w:p w:rsidR="00184938" w:rsidRDefault="00184938" w:rsidP="005D5D6F">
      <w:pPr>
        <w:tabs>
          <w:tab w:val="left" w:pos="426"/>
          <w:tab w:val="left" w:pos="709"/>
        </w:tabs>
        <w:jc w:val="center"/>
        <w:rPr>
          <w:rFonts w:ascii="Arial" w:hAnsi="Arial" w:cs="Arial"/>
          <w:sz w:val="22"/>
          <w:szCs w:val="22"/>
        </w:rPr>
      </w:pPr>
    </w:p>
    <w:p w:rsidR="00184938" w:rsidRDefault="00184938" w:rsidP="005D5D6F">
      <w:pPr>
        <w:tabs>
          <w:tab w:val="left" w:pos="426"/>
          <w:tab w:val="left" w:pos="709"/>
        </w:tabs>
        <w:jc w:val="center"/>
        <w:rPr>
          <w:rFonts w:ascii="Arial" w:hAnsi="Arial" w:cs="Arial"/>
          <w:sz w:val="22"/>
          <w:szCs w:val="22"/>
        </w:rPr>
      </w:pPr>
    </w:p>
    <w:p w:rsidR="00184938" w:rsidRDefault="00184938" w:rsidP="005D5D6F">
      <w:pPr>
        <w:tabs>
          <w:tab w:val="left" w:pos="426"/>
          <w:tab w:val="left" w:pos="709"/>
        </w:tabs>
        <w:jc w:val="center"/>
        <w:rPr>
          <w:rFonts w:ascii="Arial" w:hAnsi="Arial" w:cs="Arial"/>
          <w:sz w:val="22"/>
          <w:szCs w:val="22"/>
        </w:rPr>
      </w:pPr>
    </w:p>
    <w:p w:rsidR="005D5D6F" w:rsidRPr="00FA69A9" w:rsidRDefault="005D5D6F" w:rsidP="005D5D6F">
      <w:pPr>
        <w:tabs>
          <w:tab w:val="left" w:pos="426"/>
          <w:tab w:val="left" w:pos="709"/>
        </w:tabs>
        <w:jc w:val="center"/>
        <w:rPr>
          <w:rFonts w:ascii="Arial" w:hAnsi="Arial" w:cs="Arial"/>
          <w:sz w:val="22"/>
          <w:szCs w:val="22"/>
        </w:rPr>
      </w:pPr>
    </w:p>
    <w:p w:rsidR="0018440F" w:rsidRPr="00FA69A9" w:rsidRDefault="0018440F" w:rsidP="00B91E44">
      <w:pPr>
        <w:numPr>
          <w:ilvl w:val="0"/>
          <w:numId w:val="8"/>
        </w:numPr>
        <w:suppressAutoHyphens w:val="0"/>
        <w:ind w:hanging="76"/>
        <w:jc w:val="both"/>
        <w:rPr>
          <w:rFonts w:ascii="Arial" w:hAnsi="Arial" w:cs="Arial"/>
          <w:b/>
          <w:sz w:val="22"/>
          <w:szCs w:val="22"/>
        </w:rPr>
      </w:pPr>
      <w:r w:rsidRPr="00FA69A9">
        <w:rPr>
          <w:rFonts w:ascii="Arial" w:hAnsi="Arial" w:cs="Arial"/>
          <w:b/>
          <w:sz w:val="22"/>
          <w:szCs w:val="22"/>
        </w:rPr>
        <w:t>Informacja Bezpieczeństwa i Ochrony Zdrowia</w:t>
      </w:r>
    </w:p>
    <w:p w:rsidR="0018440F" w:rsidRPr="00FA69A9" w:rsidRDefault="0018440F" w:rsidP="00B91E44">
      <w:pPr>
        <w:ind w:left="284"/>
        <w:jc w:val="both"/>
        <w:rPr>
          <w:rFonts w:ascii="Arial" w:hAnsi="Arial" w:cs="Arial"/>
          <w:sz w:val="22"/>
          <w:szCs w:val="22"/>
        </w:rPr>
      </w:pPr>
      <w:r w:rsidRPr="00FA69A9">
        <w:rPr>
          <w:rFonts w:ascii="Arial" w:hAnsi="Arial" w:cs="Arial"/>
          <w:b/>
          <w:sz w:val="22"/>
          <w:szCs w:val="22"/>
        </w:rPr>
        <w:t>Metoda robót budowlanych</w:t>
      </w:r>
      <w:r w:rsidR="00303376" w:rsidRPr="00FA69A9">
        <w:rPr>
          <w:rFonts w:ascii="Arial" w:hAnsi="Arial" w:cs="Arial"/>
          <w:b/>
          <w:sz w:val="22"/>
          <w:szCs w:val="22"/>
        </w:rPr>
        <w:t xml:space="preserve">: </w:t>
      </w:r>
      <w:r w:rsidRPr="00FA69A9">
        <w:rPr>
          <w:rFonts w:ascii="Arial" w:hAnsi="Arial" w:cs="Arial"/>
          <w:sz w:val="22"/>
          <w:szCs w:val="22"/>
        </w:rPr>
        <w:t xml:space="preserve">Roboty budowlane </w:t>
      </w:r>
      <w:r w:rsidR="003E0832" w:rsidRPr="00FA69A9">
        <w:rPr>
          <w:rFonts w:ascii="Arial" w:hAnsi="Arial" w:cs="Arial"/>
          <w:sz w:val="22"/>
          <w:szCs w:val="22"/>
        </w:rPr>
        <w:t>powinny być</w:t>
      </w:r>
      <w:r w:rsidRPr="00FA69A9">
        <w:rPr>
          <w:rFonts w:ascii="Arial" w:hAnsi="Arial" w:cs="Arial"/>
          <w:sz w:val="22"/>
          <w:szCs w:val="22"/>
        </w:rPr>
        <w:t xml:space="preserve"> wykonywane </w:t>
      </w:r>
      <w:r w:rsidR="003E0832" w:rsidRPr="00FA69A9">
        <w:rPr>
          <w:rFonts w:ascii="Arial" w:hAnsi="Arial" w:cs="Arial"/>
          <w:sz w:val="22"/>
          <w:szCs w:val="22"/>
        </w:rPr>
        <w:t>zgodnie</w:t>
      </w:r>
      <w:r w:rsidR="0089304C" w:rsidRPr="00FA69A9">
        <w:rPr>
          <w:rFonts w:ascii="Arial" w:hAnsi="Arial" w:cs="Arial"/>
          <w:sz w:val="22"/>
          <w:szCs w:val="22"/>
        </w:rPr>
        <w:t xml:space="preserve"> z technologią montażu </w:t>
      </w:r>
      <w:r w:rsidR="00F930AA" w:rsidRPr="00FA69A9">
        <w:rPr>
          <w:rFonts w:ascii="Arial" w:hAnsi="Arial" w:cs="Arial"/>
          <w:sz w:val="22"/>
          <w:szCs w:val="22"/>
        </w:rPr>
        <w:t>nawierzchni</w:t>
      </w:r>
      <w:r w:rsidR="0089304C" w:rsidRPr="00FA69A9">
        <w:rPr>
          <w:rFonts w:ascii="Arial" w:hAnsi="Arial" w:cs="Arial"/>
          <w:sz w:val="22"/>
          <w:szCs w:val="22"/>
        </w:rPr>
        <w:t xml:space="preserve"> przez firmy do tego uprawnione.</w:t>
      </w:r>
    </w:p>
    <w:p w:rsidR="0018440F" w:rsidRPr="00FA69A9" w:rsidRDefault="0018440F" w:rsidP="00B91E44">
      <w:pPr>
        <w:ind w:left="284"/>
        <w:jc w:val="both"/>
        <w:rPr>
          <w:rFonts w:ascii="Arial" w:hAnsi="Arial" w:cs="Arial"/>
          <w:sz w:val="22"/>
          <w:szCs w:val="22"/>
        </w:rPr>
      </w:pPr>
      <w:r w:rsidRPr="00FA69A9">
        <w:rPr>
          <w:rFonts w:ascii="Arial" w:hAnsi="Arial" w:cs="Arial"/>
          <w:b/>
          <w:sz w:val="22"/>
          <w:szCs w:val="22"/>
        </w:rPr>
        <w:t>Składowanie materiałów budowlanych</w:t>
      </w:r>
      <w:r w:rsidR="00303376" w:rsidRPr="00FA69A9">
        <w:rPr>
          <w:rFonts w:ascii="Arial" w:hAnsi="Arial" w:cs="Arial"/>
          <w:b/>
          <w:sz w:val="22"/>
          <w:szCs w:val="22"/>
        </w:rPr>
        <w:t xml:space="preserve">: </w:t>
      </w:r>
      <w:r w:rsidRPr="00FA69A9">
        <w:rPr>
          <w:rFonts w:ascii="Arial" w:hAnsi="Arial" w:cs="Arial"/>
          <w:sz w:val="22"/>
          <w:szCs w:val="22"/>
        </w:rPr>
        <w:t xml:space="preserve">Materiały budowlane </w:t>
      </w:r>
      <w:r w:rsidR="003E0832" w:rsidRPr="00FA69A9">
        <w:rPr>
          <w:rFonts w:ascii="Arial" w:hAnsi="Arial" w:cs="Arial"/>
          <w:sz w:val="22"/>
          <w:szCs w:val="22"/>
        </w:rPr>
        <w:t xml:space="preserve">i urządzenia </w:t>
      </w:r>
      <w:r w:rsidRPr="00FA69A9">
        <w:rPr>
          <w:rFonts w:ascii="Arial" w:hAnsi="Arial" w:cs="Arial"/>
          <w:sz w:val="22"/>
          <w:szCs w:val="22"/>
        </w:rPr>
        <w:t>będą dowożone na bieżąco.</w:t>
      </w:r>
    </w:p>
    <w:p w:rsidR="0018440F" w:rsidRPr="00FA69A9" w:rsidRDefault="0018440F" w:rsidP="00B91E44">
      <w:pPr>
        <w:ind w:left="284"/>
        <w:jc w:val="both"/>
        <w:rPr>
          <w:rFonts w:ascii="Arial" w:hAnsi="Arial" w:cs="Arial"/>
          <w:sz w:val="22"/>
          <w:szCs w:val="22"/>
        </w:rPr>
      </w:pPr>
      <w:r w:rsidRPr="00FA69A9">
        <w:rPr>
          <w:rFonts w:ascii="Arial" w:hAnsi="Arial" w:cs="Arial"/>
          <w:b/>
          <w:sz w:val="22"/>
          <w:szCs w:val="22"/>
        </w:rPr>
        <w:t>Instruktaż pracowników:</w:t>
      </w:r>
      <w:r w:rsidR="00303376" w:rsidRPr="00FA69A9">
        <w:rPr>
          <w:rFonts w:ascii="Arial" w:hAnsi="Arial" w:cs="Arial"/>
          <w:b/>
          <w:sz w:val="22"/>
          <w:szCs w:val="22"/>
        </w:rPr>
        <w:t xml:space="preserve"> </w:t>
      </w:r>
      <w:r w:rsidRPr="00FA69A9">
        <w:rPr>
          <w:rFonts w:ascii="Arial" w:hAnsi="Arial" w:cs="Arial"/>
          <w:sz w:val="22"/>
          <w:szCs w:val="22"/>
        </w:rPr>
        <w:t>Należy poinstruować pracowników</w:t>
      </w:r>
      <w:r w:rsidR="00C11F4B" w:rsidRPr="00FA69A9">
        <w:rPr>
          <w:rFonts w:ascii="Arial" w:hAnsi="Arial" w:cs="Arial"/>
          <w:sz w:val="22"/>
          <w:szCs w:val="22"/>
        </w:rPr>
        <w:t xml:space="preserve"> w</w:t>
      </w:r>
      <w:r w:rsidRPr="00FA69A9">
        <w:rPr>
          <w:rFonts w:ascii="Arial" w:hAnsi="Arial" w:cs="Arial"/>
          <w:sz w:val="22"/>
          <w:szCs w:val="22"/>
        </w:rPr>
        <w:t xml:space="preserve"> sprawie ewentualnych zagrożeń przed przystąpieniem do realizacji robót.</w:t>
      </w:r>
    </w:p>
    <w:p w:rsidR="0018440F" w:rsidRPr="00FA69A9" w:rsidRDefault="0018440F" w:rsidP="00B91E44">
      <w:pPr>
        <w:ind w:firstLine="284"/>
        <w:jc w:val="both"/>
        <w:rPr>
          <w:rFonts w:ascii="Arial" w:hAnsi="Arial" w:cs="Arial"/>
          <w:b/>
          <w:sz w:val="22"/>
          <w:szCs w:val="22"/>
        </w:rPr>
      </w:pPr>
      <w:r w:rsidRPr="00FA69A9">
        <w:rPr>
          <w:rFonts w:ascii="Arial" w:hAnsi="Arial" w:cs="Arial"/>
          <w:b/>
          <w:sz w:val="22"/>
          <w:szCs w:val="22"/>
        </w:rPr>
        <w:t>UWAGA!</w:t>
      </w:r>
    </w:p>
    <w:p w:rsidR="00B91E44" w:rsidRPr="00FA69A9" w:rsidRDefault="00B91E44" w:rsidP="00B91E44">
      <w:pPr>
        <w:ind w:left="284"/>
        <w:jc w:val="both"/>
        <w:rPr>
          <w:rFonts w:ascii="Arial" w:hAnsi="Arial" w:cs="Arial"/>
          <w:b/>
          <w:i/>
          <w:sz w:val="22"/>
          <w:szCs w:val="22"/>
        </w:rPr>
      </w:pPr>
      <w:r w:rsidRPr="00FA69A9">
        <w:rPr>
          <w:rFonts w:ascii="Arial" w:hAnsi="Arial" w:cs="Arial"/>
          <w:b/>
          <w:i/>
          <w:sz w:val="22"/>
          <w:szCs w:val="22"/>
        </w:rPr>
        <w:t>Przy wykonywaniu prac budowlanych należy zachować podstawowe zasady sztuki budowlanej oraz zachować zasady postępowania zgodne z przepisami BHP.</w:t>
      </w:r>
    </w:p>
    <w:p w:rsidR="00B91E44" w:rsidRPr="00FA69A9" w:rsidRDefault="00B91E44" w:rsidP="00B91E44">
      <w:pPr>
        <w:ind w:left="284"/>
        <w:jc w:val="both"/>
        <w:rPr>
          <w:rFonts w:ascii="Arial" w:hAnsi="Arial" w:cs="Arial"/>
          <w:sz w:val="22"/>
          <w:szCs w:val="22"/>
        </w:rPr>
      </w:pPr>
      <w:r w:rsidRPr="00FA69A9">
        <w:rPr>
          <w:rFonts w:ascii="Arial" w:hAnsi="Arial" w:cs="Arial"/>
          <w:sz w:val="22"/>
          <w:szCs w:val="22"/>
        </w:rPr>
        <w:t xml:space="preserve">Przewidziane do wykonania roboty budowlane nie wymagają sporządzenia Planu BiOZ.  </w:t>
      </w:r>
    </w:p>
    <w:p w:rsidR="00B91E44" w:rsidRPr="00FA69A9" w:rsidRDefault="00B91E44" w:rsidP="00303376">
      <w:pPr>
        <w:ind w:left="284"/>
        <w:jc w:val="both"/>
        <w:rPr>
          <w:rFonts w:ascii="Arial" w:hAnsi="Arial" w:cs="Arial"/>
          <w:b/>
          <w:sz w:val="22"/>
          <w:szCs w:val="22"/>
        </w:rPr>
      </w:pPr>
    </w:p>
    <w:p w:rsidR="0089304C" w:rsidRPr="00FA69A9" w:rsidRDefault="0089304C" w:rsidP="00303376">
      <w:pPr>
        <w:ind w:left="284"/>
        <w:jc w:val="both"/>
        <w:rPr>
          <w:rFonts w:ascii="Arial" w:hAnsi="Arial" w:cs="Arial"/>
          <w:b/>
          <w:sz w:val="22"/>
          <w:szCs w:val="22"/>
        </w:rPr>
      </w:pPr>
    </w:p>
    <w:p w:rsidR="0089304C" w:rsidRPr="00FA69A9" w:rsidRDefault="0089304C" w:rsidP="00303376">
      <w:pPr>
        <w:ind w:left="284"/>
        <w:jc w:val="both"/>
        <w:rPr>
          <w:rFonts w:ascii="Arial" w:hAnsi="Arial" w:cs="Arial"/>
          <w:b/>
          <w:sz w:val="22"/>
          <w:szCs w:val="22"/>
        </w:rPr>
      </w:pPr>
    </w:p>
    <w:p w:rsidR="0089304C" w:rsidRPr="00FA69A9" w:rsidRDefault="0089304C" w:rsidP="00303376">
      <w:pPr>
        <w:ind w:left="284"/>
        <w:jc w:val="both"/>
        <w:rPr>
          <w:rFonts w:ascii="Arial" w:hAnsi="Arial" w:cs="Arial"/>
          <w:b/>
          <w:sz w:val="22"/>
          <w:szCs w:val="22"/>
        </w:rPr>
      </w:pPr>
    </w:p>
    <w:p w:rsidR="0089304C" w:rsidRPr="00FA69A9" w:rsidRDefault="0089304C" w:rsidP="0089304C">
      <w:pPr>
        <w:ind w:left="284"/>
        <w:rPr>
          <w:rFonts w:ascii="Arial" w:hAnsi="Arial" w:cs="Arial"/>
          <w:sz w:val="22"/>
          <w:szCs w:val="22"/>
        </w:rPr>
      </w:pPr>
      <w:r w:rsidRPr="00FA69A9">
        <w:rPr>
          <w:rFonts w:ascii="Arial" w:hAnsi="Arial" w:cs="Arial"/>
          <w:b/>
          <w:sz w:val="22"/>
          <w:szCs w:val="22"/>
        </w:rPr>
        <w:tab/>
      </w:r>
      <w:r w:rsidRPr="00FA69A9">
        <w:rPr>
          <w:rFonts w:ascii="Arial" w:hAnsi="Arial" w:cs="Arial"/>
          <w:b/>
          <w:sz w:val="22"/>
          <w:szCs w:val="22"/>
        </w:rPr>
        <w:tab/>
      </w:r>
      <w:r w:rsidRPr="00FA69A9">
        <w:rPr>
          <w:rFonts w:ascii="Arial" w:hAnsi="Arial" w:cs="Arial"/>
          <w:b/>
          <w:sz w:val="22"/>
          <w:szCs w:val="22"/>
        </w:rPr>
        <w:tab/>
      </w:r>
      <w:r w:rsidRPr="00FA69A9">
        <w:rPr>
          <w:rFonts w:ascii="Arial" w:hAnsi="Arial" w:cs="Arial"/>
          <w:b/>
          <w:sz w:val="22"/>
          <w:szCs w:val="22"/>
        </w:rPr>
        <w:tab/>
      </w:r>
      <w:r w:rsidRPr="00FA69A9">
        <w:rPr>
          <w:rFonts w:ascii="Arial" w:hAnsi="Arial" w:cs="Arial"/>
          <w:b/>
          <w:sz w:val="22"/>
          <w:szCs w:val="22"/>
        </w:rPr>
        <w:tab/>
      </w:r>
      <w:r w:rsidRPr="00FA69A9">
        <w:rPr>
          <w:rFonts w:ascii="Arial" w:hAnsi="Arial" w:cs="Arial"/>
          <w:b/>
          <w:sz w:val="22"/>
          <w:szCs w:val="22"/>
        </w:rPr>
        <w:tab/>
      </w:r>
      <w:r w:rsidRPr="00FA69A9">
        <w:rPr>
          <w:rFonts w:ascii="Arial" w:hAnsi="Arial" w:cs="Arial"/>
          <w:sz w:val="22"/>
          <w:szCs w:val="22"/>
        </w:rPr>
        <w:tab/>
      </w:r>
      <w:r w:rsidRPr="00FA69A9">
        <w:rPr>
          <w:rFonts w:ascii="Arial" w:hAnsi="Arial" w:cs="Arial"/>
          <w:sz w:val="22"/>
          <w:szCs w:val="22"/>
        </w:rPr>
        <w:tab/>
        <w:t>Opracowanie:</w:t>
      </w:r>
    </w:p>
    <w:p w:rsidR="0089304C" w:rsidRPr="00FA69A9" w:rsidRDefault="0089304C" w:rsidP="0089304C">
      <w:pPr>
        <w:ind w:left="284"/>
        <w:rPr>
          <w:rFonts w:ascii="Arial" w:hAnsi="Arial" w:cs="Arial"/>
          <w:sz w:val="22"/>
          <w:szCs w:val="22"/>
        </w:rPr>
      </w:pPr>
    </w:p>
    <w:p w:rsidR="0089304C" w:rsidRPr="00FA69A9" w:rsidRDefault="0089304C" w:rsidP="00D84A20">
      <w:pPr>
        <w:ind w:left="284"/>
        <w:jc w:val="right"/>
        <w:rPr>
          <w:rFonts w:ascii="Arial" w:hAnsi="Arial" w:cs="Arial"/>
          <w:noProof/>
          <w:sz w:val="22"/>
          <w:szCs w:val="22"/>
          <w:lang w:eastAsia="pl-PL"/>
        </w:rPr>
      </w:pPr>
    </w:p>
    <w:p w:rsidR="00334485" w:rsidRPr="00FA69A9" w:rsidRDefault="00334485" w:rsidP="00D84A20">
      <w:pPr>
        <w:ind w:left="284"/>
        <w:jc w:val="right"/>
        <w:rPr>
          <w:rFonts w:ascii="Arial" w:hAnsi="Arial" w:cs="Arial"/>
          <w:noProof/>
          <w:sz w:val="22"/>
          <w:szCs w:val="22"/>
          <w:lang w:eastAsia="pl-PL"/>
        </w:rPr>
      </w:pPr>
    </w:p>
    <w:p w:rsidR="00334485" w:rsidRPr="00FA69A9" w:rsidRDefault="00334485" w:rsidP="00D84A20">
      <w:pPr>
        <w:ind w:left="284"/>
        <w:jc w:val="right"/>
        <w:rPr>
          <w:rFonts w:ascii="Arial" w:hAnsi="Arial" w:cs="Arial"/>
          <w:noProof/>
          <w:sz w:val="22"/>
          <w:szCs w:val="22"/>
          <w:lang w:eastAsia="pl-PL"/>
        </w:rPr>
      </w:pPr>
    </w:p>
    <w:p w:rsidR="00334485" w:rsidRPr="00FA69A9" w:rsidRDefault="00334485" w:rsidP="00D84A20">
      <w:pPr>
        <w:ind w:left="284"/>
        <w:jc w:val="right"/>
        <w:rPr>
          <w:rFonts w:ascii="Arial" w:hAnsi="Arial" w:cs="Arial"/>
          <w:noProof/>
          <w:sz w:val="22"/>
          <w:szCs w:val="22"/>
          <w:lang w:eastAsia="pl-PL"/>
        </w:rPr>
      </w:pPr>
    </w:p>
    <w:p w:rsidR="00334485" w:rsidRPr="00FA69A9" w:rsidRDefault="00334485" w:rsidP="00D84A20">
      <w:pPr>
        <w:ind w:left="284"/>
        <w:jc w:val="right"/>
        <w:rPr>
          <w:rFonts w:ascii="Arial" w:hAnsi="Arial" w:cs="Arial"/>
          <w:sz w:val="22"/>
          <w:szCs w:val="22"/>
        </w:rPr>
      </w:pPr>
    </w:p>
    <w:p w:rsidR="0089304C" w:rsidRPr="00FA69A9" w:rsidRDefault="0089304C" w:rsidP="0089304C">
      <w:pPr>
        <w:ind w:left="284"/>
        <w:rPr>
          <w:rFonts w:ascii="Arial" w:hAnsi="Arial" w:cs="Arial"/>
          <w:sz w:val="22"/>
          <w:szCs w:val="22"/>
        </w:rPr>
      </w:pPr>
    </w:p>
    <w:p w:rsidR="0089304C" w:rsidRPr="00FA69A9" w:rsidRDefault="0089304C" w:rsidP="0089304C">
      <w:pPr>
        <w:ind w:left="284"/>
        <w:rPr>
          <w:rFonts w:ascii="Arial" w:hAnsi="Arial" w:cs="Arial"/>
          <w:sz w:val="22"/>
          <w:szCs w:val="22"/>
        </w:rPr>
      </w:pPr>
    </w:p>
    <w:p w:rsidR="003026B1" w:rsidRPr="00FA69A9" w:rsidRDefault="0089304C" w:rsidP="00F930AA">
      <w:pPr>
        <w:ind w:left="284"/>
        <w:rPr>
          <w:rFonts w:ascii="Arial" w:hAnsi="Arial" w:cs="Arial"/>
          <w:sz w:val="22"/>
          <w:szCs w:val="22"/>
        </w:rPr>
      </w:pPr>
      <w:r w:rsidRPr="00FA69A9">
        <w:rPr>
          <w:rFonts w:ascii="Arial" w:hAnsi="Arial" w:cs="Arial"/>
          <w:sz w:val="22"/>
          <w:szCs w:val="22"/>
        </w:rPr>
        <w:tab/>
      </w:r>
      <w:r w:rsidRPr="00FA69A9">
        <w:rPr>
          <w:rFonts w:ascii="Arial" w:hAnsi="Arial" w:cs="Arial"/>
          <w:sz w:val="22"/>
          <w:szCs w:val="22"/>
        </w:rPr>
        <w:tab/>
      </w:r>
      <w:r w:rsidRPr="00FA69A9">
        <w:rPr>
          <w:rFonts w:ascii="Arial" w:hAnsi="Arial" w:cs="Arial"/>
          <w:sz w:val="22"/>
          <w:szCs w:val="22"/>
        </w:rPr>
        <w:tab/>
      </w:r>
      <w:r w:rsidRPr="00FA69A9">
        <w:rPr>
          <w:rFonts w:ascii="Arial" w:hAnsi="Arial" w:cs="Arial"/>
          <w:sz w:val="22"/>
          <w:szCs w:val="22"/>
        </w:rPr>
        <w:tab/>
      </w:r>
      <w:r w:rsidRPr="00FA69A9">
        <w:rPr>
          <w:rFonts w:ascii="Arial" w:hAnsi="Arial" w:cs="Arial"/>
          <w:sz w:val="22"/>
          <w:szCs w:val="22"/>
        </w:rPr>
        <w:tab/>
      </w:r>
      <w:r w:rsidRPr="00FA69A9">
        <w:rPr>
          <w:rFonts w:ascii="Arial" w:hAnsi="Arial" w:cs="Arial"/>
          <w:sz w:val="22"/>
          <w:szCs w:val="22"/>
        </w:rPr>
        <w:tab/>
      </w:r>
      <w:r w:rsidRPr="00FA69A9">
        <w:rPr>
          <w:rFonts w:ascii="Arial" w:hAnsi="Arial" w:cs="Arial"/>
          <w:sz w:val="22"/>
          <w:szCs w:val="22"/>
        </w:rPr>
        <w:tab/>
      </w:r>
      <w:r w:rsidRPr="00FA69A9">
        <w:rPr>
          <w:rFonts w:ascii="Arial" w:hAnsi="Arial" w:cs="Arial"/>
          <w:sz w:val="22"/>
          <w:szCs w:val="22"/>
        </w:rPr>
        <w:tab/>
        <w:t>mgr inż. Aleksandra Sachajko</w:t>
      </w:r>
    </w:p>
    <w:p w:rsidR="00832AF5" w:rsidRPr="00FA69A9" w:rsidRDefault="00832AF5" w:rsidP="00F930AA">
      <w:pPr>
        <w:ind w:left="284"/>
        <w:rPr>
          <w:rFonts w:ascii="Arial" w:hAnsi="Arial" w:cs="Arial"/>
          <w:sz w:val="22"/>
          <w:szCs w:val="22"/>
        </w:rPr>
      </w:pPr>
    </w:p>
    <w:p w:rsidR="00832AF5" w:rsidRPr="00FA69A9" w:rsidRDefault="00832AF5" w:rsidP="00F930AA">
      <w:pPr>
        <w:ind w:left="284"/>
        <w:rPr>
          <w:rFonts w:ascii="Arial" w:hAnsi="Arial" w:cs="Arial"/>
          <w:sz w:val="22"/>
          <w:szCs w:val="22"/>
        </w:rPr>
      </w:pPr>
    </w:p>
    <w:p w:rsidR="00832AF5" w:rsidRPr="00FA69A9" w:rsidRDefault="00832AF5" w:rsidP="00F930AA">
      <w:pPr>
        <w:ind w:left="284"/>
        <w:rPr>
          <w:rFonts w:ascii="Arial" w:hAnsi="Arial" w:cs="Arial"/>
          <w:sz w:val="22"/>
          <w:szCs w:val="22"/>
        </w:rPr>
      </w:pPr>
    </w:p>
    <w:p w:rsidR="00832AF5" w:rsidRDefault="00832AF5" w:rsidP="00F930AA">
      <w:pPr>
        <w:ind w:left="284"/>
        <w:rPr>
          <w:rFonts w:ascii="Arial" w:hAnsi="Arial" w:cs="Arial"/>
          <w:sz w:val="22"/>
          <w:szCs w:val="22"/>
        </w:rPr>
      </w:pPr>
    </w:p>
    <w:p w:rsidR="008B3856" w:rsidRDefault="008B3856" w:rsidP="00F930AA">
      <w:pPr>
        <w:ind w:left="284"/>
        <w:rPr>
          <w:rFonts w:ascii="Arial" w:hAnsi="Arial" w:cs="Arial"/>
          <w:sz w:val="22"/>
          <w:szCs w:val="22"/>
        </w:rPr>
      </w:pPr>
    </w:p>
    <w:p w:rsidR="008B3856" w:rsidRDefault="008B3856" w:rsidP="00F930AA">
      <w:pPr>
        <w:ind w:left="284"/>
        <w:rPr>
          <w:rFonts w:ascii="Arial" w:hAnsi="Arial" w:cs="Arial"/>
          <w:sz w:val="22"/>
          <w:szCs w:val="22"/>
        </w:rPr>
      </w:pPr>
    </w:p>
    <w:p w:rsidR="008B3856" w:rsidRPr="00FA69A9" w:rsidRDefault="008B3856" w:rsidP="00F930AA">
      <w:pPr>
        <w:ind w:left="284"/>
        <w:rPr>
          <w:rFonts w:ascii="Arial" w:hAnsi="Arial" w:cs="Arial"/>
          <w:sz w:val="22"/>
          <w:szCs w:val="22"/>
        </w:rPr>
      </w:pPr>
    </w:p>
    <w:p w:rsidR="003026B1" w:rsidRPr="00FA69A9" w:rsidRDefault="003026B1" w:rsidP="00F930AA">
      <w:pPr>
        <w:ind w:left="284"/>
        <w:rPr>
          <w:rFonts w:ascii="Arial" w:hAnsi="Arial" w:cs="Arial"/>
          <w:sz w:val="22"/>
          <w:szCs w:val="22"/>
        </w:rPr>
      </w:pPr>
    </w:p>
    <w:p w:rsidR="003026B1" w:rsidRPr="00FA69A9" w:rsidRDefault="00832AF5" w:rsidP="003026B1">
      <w:pPr>
        <w:pStyle w:val="Akapitzlist"/>
        <w:numPr>
          <w:ilvl w:val="0"/>
          <w:numId w:val="26"/>
        </w:numPr>
        <w:rPr>
          <w:rFonts w:ascii="Arial" w:hAnsi="Arial" w:cs="Arial"/>
          <w:b/>
          <w:bCs/>
          <w:iCs/>
          <w:sz w:val="22"/>
          <w:szCs w:val="22"/>
        </w:rPr>
      </w:pPr>
      <w:r w:rsidRPr="00FA69A9">
        <w:rPr>
          <w:rFonts w:ascii="Arial" w:hAnsi="Arial" w:cs="Arial"/>
          <w:b/>
          <w:bCs/>
          <w:iCs/>
          <w:sz w:val="22"/>
          <w:szCs w:val="22"/>
        </w:rPr>
        <w:t>CZĘŚĆ RYSUNKOWA</w:t>
      </w:r>
    </w:p>
    <w:sectPr w:rsidR="003026B1" w:rsidRPr="00FA69A9" w:rsidSect="005D5D6F">
      <w:headerReference w:type="default" r:id="rId16"/>
      <w:footerReference w:type="default" r:id="rId17"/>
      <w:footnotePr>
        <w:pos w:val="beneathText"/>
      </w:footnotePr>
      <w:pgSz w:w="11905" w:h="16837"/>
      <w:pgMar w:top="1135" w:right="1273" w:bottom="1135" w:left="1701" w:header="708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6DF8" w:rsidRDefault="008B6DF8">
      <w:r>
        <w:separator/>
      </w:r>
    </w:p>
  </w:endnote>
  <w:endnote w:type="continuationSeparator" w:id="1">
    <w:p w:rsidR="008B6DF8" w:rsidRDefault="008B6D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52580"/>
      <w:docPartObj>
        <w:docPartGallery w:val="Page Numbers (Bottom of Page)"/>
        <w:docPartUnique/>
      </w:docPartObj>
    </w:sdtPr>
    <w:sdtContent>
      <w:p w:rsidR="003026B1" w:rsidRDefault="00336242">
        <w:pPr>
          <w:pStyle w:val="Stopka"/>
          <w:jc w:val="right"/>
        </w:pPr>
        <w:fldSimple w:instr=" PAGE   \* MERGEFORMAT ">
          <w:r w:rsidR="00184938">
            <w:rPr>
              <w:noProof/>
            </w:rPr>
            <w:t>7</w:t>
          </w:r>
        </w:fldSimple>
      </w:p>
    </w:sdtContent>
  </w:sdt>
  <w:p w:rsidR="003026B1" w:rsidRDefault="003026B1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6DF8" w:rsidRDefault="008B6DF8">
      <w:r>
        <w:separator/>
      </w:r>
    </w:p>
  </w:footnote>
  <w:footnote w:type="continuationSeparator" w:id="1">
    <w:p w:rsidR="008B6DF8" w:rsidRDefault="008B6D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52579"/>
      <w:docPartObj>
        <w:docPartGallery w:val="Page Numbers (Top of Page)"/>
        <w:docPartUnique/>
      </w:docPartObj>
    </w:sdtPr>
    <w:sdtContent>
      <w:p w:rsidR="003026B1" w:rsidRDefault="00336242">
        <w:pPr>
          <w:pStyle w:val="Nagwek"/>
          <w:jc w:val="right"/>
        </w:pPr>
      </w:p>
    </w:sdtContent>
  </w:sdt>
  <w:p w:rsidR="003026B1" w:rsidRDefault="003026B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5">
    <w:nsid w:val="033657A6"/>
    <w:multiLevelType w:val="multilevel"/>
    <w:tmpl w:val="A44A1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49D1BCD"/>
    <w:multiLevelType w:val="hybridMultilevel"/>
    <w:tmpl w:val="9A900D9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063D7C88"/>
    <w:multiLevelType w:val="singleLevel"/>
    <w:tmpl w:val="956E0C10"/>
    <w:lvl w:ilvl="0">
      <w:start w:val="2"/>
      <w:numFmt w:val="bullet"/>
      <w:lvlText w:val="-"/>
      <w:lvlJc w:val="left"/>
      <w:pPr>
        <w:tabs>
          <w:tab w:val="num" w:pos="765"/>
        </w:tabs>
        <w:ind w:left="765" w:hanging="360"/>
      </w:pPr>
      <w:rPr>
        <w:rFonts w:hint="default"/>
      </w:rPr>
    </w:lvl>
  </w:abstractNum>
  <w:abstractNum w:abstractNumId="8">
    <w:nsid w:val="06AA4EEB"/>
    <w:multiLevelType w:val="hybridMultilevel"/>
    <w:tmpl w:val="A3B24C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D1A62C4"/>
    <w:multiLevelType w:val="multilevel"/>
    <w:tmpl w:val="6ABAD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FCE1035"/>
    <w:multiLevelType w:val="multilevel"/>
    <w:tmpl w:val="ECF6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A254437"/>
    <w:multiLevelType w:val="hybridMultilevel"/>
    <w:tmpl w:val="0E2C0324"/>
    <w:lvl w:ilvl="0" w:tplc="E3002AAA">
      <w:start w:val="1"/>
      <w:numFmt w:val="decimal"/>
      <w:lvlText w:val="%1.)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BE2670B"/>
    <w:multiLevelType w:val="hybridMultilevel"/>
    <w:tmpl w:val="9CB8B04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273409C"/>
    <w:multiLevelType w:val="singleLevel"/>
    <w:tmpl w:val="0415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273A1AF3"/>
    <w:multiLevelType w:val="hybridMultilevel"/>
    <w:tmpl w:val="423EACC0"/>
    <w:lvl w:ilvl="0" w:tplc="0074E2E6">
      <w:start w:val="3"/>
      <w:numFmt w:val="decimal"/>
      <w:lvlText w:val="%1.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B971D5"/>
    <w:multiLevelType w:val="hybridMultilevel"/>
    <w:tmpl w:val="814849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9B38D5"/>
    <w:multiLevelType w:val="multilevel"/>
    <w:tmpl w:val="1088B75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7">
    <w:nsid w:val="363F53AF"/>
    <w:multiLevelType w:val="multilevel"/>
    <w:tmpl w:val="440ABA2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A754B1"/>
    <w:multiLevelType w:val="multilevel"/>
    <w:tmpl w:val="96F6E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3304CE0"/>
    <w:multiLevelType w:val="multilevel"/>
    <w:tmpl w:val="C74C5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204156"/>
    <w:multiLevelType w:val="hybridMultilevel"/>
    <w:tmpl w:val="34F614E4"/>
    <w:lvl w:ilvl="0" w:tplc="1B7EF526">
      <w:start w:val="1"/>
      <w:numFmt w:val="upperLetter"/>
      <w:lvlText w:val="%1."/>
      <w:lvlJc w:val="left"/>
      <w:pPr>
        <w:ind w:left="6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35" w:hanging="360"/>
      </w:pPr>
    </w:lvl>
    <w:lvl w:ilvl="2" w:tplc="0415001B" w:tentative="1">
      <w:start w:val="1"/>
      <w:numFmt w:val="lowerRoman"/>
      <w:lvlText w:val="%3."/>
      <w:lvlJc w:val="right"/>
      <w:pPr>
        <w:ind w:left="2055" w:hanging="180"/>
      </w:pPr>
    </w:lvl>
    <w:lvl w:ilvl="3" w:tplc="0415000F" w:tentative="1">
      <w:start w:val="1"/>
      <w:numFmt w:val="decimal"/>
      <w:lvlText w:val="%4."/>
      <w:lvlJc w:val="left"/>
      <w:pPr>
        <w:ind w:left="2775" w:hanging="360"/>
      </w:pPr>
    </w:lvl>
    <w:lvl w:ilvl="4" w:tplc="04150019" w:tentative="1">
      <w:start w:val="1"/>
      <w:numFmt w:val="lowerLetter"/>
      <w:lvlText w:val="%5."/>
      <w:lvlJc w:val="left"/>
      <w:pPr>
        <w:ind w:left="3495" w:hanging="360"/>
      </w:pPr>
    </w:lvl>
    <w:lvl w:ilvl="5" w:tplc="0415001B" w:tentative="1">
      <w:start w:val="1"/>
      <w:numFmt w:val="lowerRoman"/>
      <w:lvlText w:val="%6."/>
      <w:lvlJc w:val="right"/>
      <w:pPr>
        <w:ind w:left="4215" w:hanging="180"/>
      </w:pPr>
    </w:lvl>
    <w:lvl w:ilvl="6" w:tplc="0415000F" w:tentative="1">
      <w:start w:val="1"/>
      <w:numFmt w:val="decimal"/>
      <w:lvlText w:val="%7."/>
      <w:lvlJc w:val="left"/>
      <w:pPr>
        <w:ind w:left="4935" w:hanging="360"/>
      </w:pPr>
    </w:lvl>
    <w:lvl w:ilvl="7" w:tplc="04150019" w:tentative="1">
      <w:start w:val="1"/>
      <w:numFmt w:val="lowerLetter"/>
      <w:lvlText w:val="%8."/>
      <w:lvlJc w:val="left"/>
      <w:pPr>
        <w:ind w:left="5655" w:hanging="360"/>
      </w:pPr>
    </w:lvl>
    <w:lvl w:ilvl="8" w:tplc="0415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1">
    <w:nsid w:val="56E95E98"/>
    <w:multiLevelType w:val="singleLevel"/>
    <w:tmpl w:val="50B0C9C8"/>
    <w:lvl w:ilvl="0">
      <w:start w:val="2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22">
    <w:nsid w:val="570C4197"/>
    <w:multiLevelType w:val="multilevel"/>
    <w:tmpl w:val="FCBC4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C574B85"/>
    <w:multiLevelType w:val="hybridMultilevel"/>
    <w:tmpl w:val="888840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644553"/>
    <w:multiLevelType w:val="hybridMultilevel"/>
    <w:tmpl w:val="93FCD0AA"/>
    <w:lvl w:ilvl="0" w:tplc="9018540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F975503"/>
    <w:multiLevelType w:val="hybridMultilevel"/>
    <w:tmpl w:val="3FF29E7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B7C1ADC"/>
    <w:multiLevelType w:val="multilevel"/>
    <w:tmpl w:val="272E6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B9E426B"/>
    <w:multiLevelType w:val="multilevel"/>
    <w:tmpl w:val="7D0CB5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8"/>
  </w:num>
  <w:num w:numId="7">
    <w:abstractNumId w:val="25"/>
  </w:num>
  <w:num w:numId="8">
    <w:abstractNumId w:val="27"/>
  </w:num>
  <w:num w:numId="9">
    <w:abstractNumId w:val="13"/>
  </w:num>
  <w:num w:numId="10">
    <w:abstractNumId w:val="7"/>
  </w:num>
  <w:num w:numId="11">
    <w:abstractNumId w:val="16"/>
  </w:num>
  <w:num w:numId="12">
    <w:abstractNumId w:val="21"/>
  </w:num>
  <w:num w:numId="13">
    <w:abstractNumId w:val="11"/>
  </w:num>
  <w:num w:numId="14">
    <w:abstractNumId w:val="14"/>
  </w:num>
  <w:num w:numId="15">
    <w:abstractNumId w:val="24"/>
  </w:num>
  <w:num w:numId="16">
    <w:abstractNumId w:val="6"/>
  </w:num>
  <w:num w:numId="17">
    <w:abstractNumId w:val="12"/>
  </w:num>
  <w:num w:numId="18">
    <w:abstractNumId w:val="10"/>
  </w:num>
  <w:num w:numId="19">
    <w:abstractNumId w:val="23"/>
  </w:num>
  <w:num w:numId="2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26"/>
  </w:num>
  <w:num w:numId="24">
    <w:abstractNumId w:val="5"/>
  </w:num>
  <w:num w:numId="25">
    <w:abstractNumId w:val="19"/>
  </w:num>
  <w:num w:numId="26">
    <w:abstractNumId w:val="20"/>
  </w:num>
  <w:num w:numId="27">
    <w:abstractNumId w:val="15"/>
  </w:num>
  <w:num w:numId="28">
    <w:abstractNumId w:val="9"/>
  </w:num>
  <w:num w:numId="2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4034">
      <o:colormenu v:ext="edit" fillcolor="none [4]" strokecolor="none [1]" shadowcolor="none [2]"/>
    </o:shapedefaults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8A7F2C"/>
    <w:rsid w:val="0002037A"/>
    <w:rsid w:val="00043254"/>
    <w:rsid w:val="00044428"/>
    <w:rsid w:val="000752CE"/>
    <w:rsid w:val="000801ED"/>
    <w:rsid w:val="00087D7E"/>
    <w:rsid w:val="000B4CBE"/>
    <w:rsid w:val="000C4BF6"/>
    <w:rsid w:val="001213BF"/>
    <w:rsid w:val="001244A3"/>
    <w:rsid w:val="001378E0"/>
    <w:rsid w:val="0016199E"/>
    <w:rsid w:val="0018440F"/>
    <w:rsid w:val="00184938"/>
    <w:rsid w:val="00184FD8"/>
    <w:rsid w:val="001D6CF6"/>
    <w:rsid w:val="001F6E2C"/>
    <w:rsid w:val="001F7571"/>
    <w:rsid w:val="00230261"/>
    <w:rsid w:val="00283DE4"/>
    <w:rsid w:val="00294D89"/>
    <w:rsid w:val="002B14AF"/>
    <w:rsid w:val="002B3210"/>
    <w:rsid w:val="002E2326"/>
    <w:rsid w:val="002F0FC5"/>
    <w:rsid w:val="002F422F"/>
    <w:rsid w:val="002F42DF"/>
    <w:rsid w:val="003026B1"/>
    <w:rsid w:val="00302E46"/>
    <w:rsid w:val="00303376"/>
    <w:rsid w:val="00334485"/>
    <w:rsid w:val="00336242"/>
    <w:rsid w:val="00375166"/>
    <w:rsid w:val="00377BF9"/>
    <w:rsid w:val="003D4FAC"/>
    <w:rsid w:val="003D513A"/>
    <w:rsid w:val="003E0832"/>
    <w:rsid w:val="003E4FEC"/>
    <w:rsid w:val="003F3C1F"/>
    <w:rsid w:val="003F68F1"/>
    <w:rsid w:val="00411D06"/>
    <w:rsid w:val="0044781B"/>
    <w:rsid w:val="00455DB8"/>
    <w:rsid w:val="00457CD6"/>
    <w:rsid w:val="00497D57"/>
    <w:rsid w:val="004A07AF"/>
    <w:rsid w:val="00501A81"/>
    <w:rsid w:val="005253DF"/>
    <w:rsid w:val="005339AE"/>
    <w:rsid w:val="00585DAF"/>
    <w:rsid w:val="00590D50"/>
    <w:rsid w:val="00592652"/>
    <w:rsid w:val="005C194A"/>
    <w:rsid w:val="005C3C28"/>
    <w:rsid w:val="005D1181"/>
    <w:rsid w:val="005D5D6F"/>
    <w:rsid w:val="005E2845"/>
    <w:rsid w:val="005F3388"/>
    <w:rsid w:val="00626A22"/>
    <w:rsid w:val="006373BF"/>
    <w:rsid w:val="006C0CA9"/>
    <w:rsid w:val="006D1CD3"/>
    <w:rsid w:val="007069D0"/>
    <w:rsid w:val="00762171"/>
    <w:rsid w:val="00791105"/>
    <w:rsid w:val="00792C99"/>
    <w:rsid w:val="007C3F65"/>
    <w:rsid w:val="00806E01"/>
    <w:rsid w:val="00821F57"/>
    <w:rsid w:val="00832500"/>
    <w:rsid w:val="00832AF5"/>
    <w:rsid w:val="008332D1"/>
    <w:rsid w:val="0084170E"/>
    <w:rsid w:val="00842150"/>
    <w:rsid w:val="00861734"/>
    <w:rsid w:val="00867EFB"/>
    <w:rsid w:val="0089304C"/>
    <w:rsid w:val="008A7F2C"/>
    <w:rsid w:val="008B3856"/>
    <w:rsid w:val="008B57BC"/>
    <w:rsid w:val="008B6DF8"/>
    <w:rsid w:val="008F29ED"/>
    <w:rsid w:val="009027CA"/>
    <w:rsid w:val="009119D1"/>
    <w:rsid w:val="0095339F"/>
    <w:rsid w:val="00953487"/>
    <w:rsid w:val="00966095"/>
    <w:rsid w:val="00971485"/>
    <w:rsid w:val="00975CAD"/>
    <w:rsid w:val="00982828"/>
    <w:rsid w:val="00997CAB"/>
    <w:rsid w:val="009B3D29"/>
    <w:rsid w:val="009C1D7C"/>
    <w:rsid w:val="009D073D"/>
    <w:rsid w:val="009D5809"/>
    <w:rsid w:val="009E595F"/>
    <w:rsid w:val="00A03AC8"/>
    <w:rsid w:val="00A07923"/>
    <w:rsid w:val="00A14C85"/>
    <w:rsid w:val="00A32092"/>
    <w:rsid w:val="00A96224"/>
    <w:rsid w:val="00AA0CFC"/>
    <w:rsid w:val="00AC246B"/>
    <w:rsid w:val="00AD7424"/>
    <w:rsid w:val="00AE0890"/>
    <w:rsid w:val="00B07210"/>
    <w:rsid w:val="00B257A4"/>
    <w:rsid w:val="00B316C4"/>
    <w:rsid w:val="00B32547"/>
    <w:rsid w:val="00B34C72"/>
    <w:rsid w:val="00B4782B"/>
    <w:rsid w:val="00B91E44"/>
    <w:rsid w:val="00BA3E72"/>
    <w:rsid w:val="00BB7885"/>
    <w:rsid w:val="00BE5BB1"/>
    <w:rsid w:val="00BF3CE7"/>
    <w:rsid w:val="00BF5915"/>
    <w:rsid w:val="00C1107A"/>
    <w:rsid w:val="00C11F4B"/>
    <w:rsid w:val="00C33720"/>
    <w:rsid w:val="00C373BE"/>
    <w:rsid w:val="00C51D21"/>
    <w:rsid w:val="00C67AA7"/>
    <w:rsid w:val="00C726D5"/>
    <w:rsid w:val="00C832E4"/>
    <w:rsid w:val="00C83619"/>
    <w:rsid w:val="00CA4A00"/>
    <w:rsid w:val="00CD388B"/>
    <w:rsid w:val="00CE03E9"/>
    <w:rsid w:val="00CF4485"/>
    <w:rsid w:val="00D00B06"/>
    <w:rsid w:val="00D12B9E"/>
    <w:rsid w:val="00D164FF"/>
    <w:rsid w:val="00D263D7"/>
    <w:rsid w:val="00D31C5F"/>
    <w:rsid w:val="00D528A3"/>
    <w:rsid w:val="00D56CD3"/>
    <w:rsid w:val="00D84A20"/>
    <w:rsid w:val="00DC45D4"/>
    <w:rsid w:val="00DD6CB9"/>
    <w:rsid w:val="00DE260D"/>
    <w:rsid w:val="00E279AB"/>
    <w:rsid w:val="00E566A7"/>
    <w:rsid w:val="00EB2DFA"/>
    <w:rsid w:val="00EC550A"/>
    <w:rsid w:val="00F03914"/>
    <w:rsid w:val="00F14A21"/>
    <w:rsid w:val="00F211C1"/>
    <w:rsid w:val="00F33F6D"/>
    <w:rsid w:val="00F5062B"/>
    <w:rsid w:val="00F76614"/>
    <w:rsid w:val="00F82BBB"/>
    <w:rsid w:val="00F930AA"/>
    <w:rsid w:val="00F95397"/>
    <w:rsid w:val="00FA6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>
      <o:colormenu v:ext="edit" fillcolor="none [4]" strokecolor="none [1]" shadowcolor="none [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32D1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339A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A0CF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6">
    <w:name w:val="heading 6"/>
    <w:basedOn w:val="Normalny"/>
    <w:next w:val="Normalny"/>
    <w:qFormat/>
    <w:rsid w:val="008332D1"/>
    <w:pPr>
      <w:keepNext/>
      <w:numPr>
        <w:ilvl w:val="5"/>
        <w:numId w:val="1"/>
      </w:numPr>
      <w:jc w:val="both"/>
      <w:outlineLvl w:val="5"/>
    </w:pPr>
    <w:rPr>
      <w:rFonts w:ascii="Tahoma" w:hAnsi="Tahoma"/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z0">
    <w:name w:val="WW8Num2z0"/>
    <w:rsid w:val="008332D1"/>
    <w:rPr>
      <w:rFonts w:ascii="Symbol" w:hAnsi="Symbol"/>
    </w:rPr>
  </w:style>
  <w:style w:type="character" w:customStyle="1" w:styleId="Absatz-Standardschriftart">
    <w:name w:val="Absatz-Standardschriftart"/>
    <w:rsid w:val="008332D1"/>
  </w:style>
  <w:style w:type="character" w:customStyle="1" w:styleId="WW8Num2z2">
    <w:name w:val="WW8Num2z2"/>
    <w:rsid w:val="008332D1"/>
    <w:rPr>
      <w:rFonts w:ascii="Wingdings" w:hAnsi="Wingdings"/>
    </w:rPr>
  </w:style>
  <w:style w:type="character" w:customStyle="1" w:styleId="WW8Num2z4">
    <w:name w:val="WW8Num2z4"/>
    <w:rsid w:val="008332D1"/>
    <w:rPr>
      <w:rFonts w:ascii="Courier New" w:hAnsi="Courier New" w:cs="Courier New"/>
    </w:rPr>
  </w:style>
  <w:style w:type="character" w:customStyle="1" w:styleId="WW8Num3z0">
    <w:name w:val="WW8Num3z0"/>
    <w:rsid w:val="008332D1"/>
    <w:rPr>
      <w:rFonts w:ascii="Symbol" w:hAnsi="Symbol"/>
    </w:rPr>
  </w:style>
  <w:style w:type="character" w:customStyle="1" w:styleId="WW8Num3z1">
    <w:name w:val="WW8Num3z1"/>
    <w:rsid w:val="008332D1"/>
    <w:rPr>
      <w:rFonts w:ascii="Courier New" w:hAnsi="Courier New" w:cs="Courier New"/>
    </w:rPr>
  </w:style>
  <w:style w:type="character" w:customStyle="1" w:styleId="WW8Num3z2">
    <w:name w:val="WW8Num3z2"/>
    <w:rsid w:val="008332D1"/>
    <w:rPr>
      <w:rFonts w:ascii="Wingdings" w:hAnsi="Wingdings"/>
    </w:rPr>
  </w:style>
  <w:style w:type="character" w:customStyle="1" w:styleId="WW8Num4z1">
    <w:name w:val="WW8Num4z1"/>
    <w:rsid w:val="008332D1"/>
    <w:rPr>
      <w:rFonts w:ascii="Symbol" w:hAnsi="Symbol"/>
    </w:rPr>
  </w:style>
  <w:style w:type="character" w:customStyle="1" w:styleId="WW8Num8z1">
    <w:name w:val="WW8Num8z1"/>
    <w:rsid w:val="008332D1"/>
    <w:rPr>
      <w:rFonts w:ascii="Symbol" w:hAnsi="Symbol"/>
    </w:rPr>
  </w:style>
  <w:style w:type="character" w:customStyle="1" w:styleId="Domylnaczcionkaakapitu1">
    <w:name w:val="Domyślna czcionka akapitu1"/>
    <w:rsid w:val="008332D1"/>
  </w:style>
  <w:style w:type="character" w:styleId="Numerstrony">
    <w:name w:val="page number"/>
    <w:basedOn w:val="Domylnaczcionkaakapitu1"/>
    <w:semiHidden/>
    <w:rsid w:val="008332D1"/>
  </w:style>
  <w:style w:type="character" w:customStyle="1" w:styleId="Symbolewypunktowania">
    <w:name w:val="Symbole wypunktowania"/>
    <w:rsid w:val="008332D1"/>
    <w:rPr>
      <w:rFonts w:ascii="StarSymbol" w:eastAsia="StarSymbol" w:hAnsi="StarSymbol" w:cs="StarSymbol"/>
      <w:sz w:val="18"/>
      <w:szCs w:val="18"/>
    </w:rPr>
  </w:style>
  <w:style w:type="paragraph" w:customStyle="1" w:styleId="Nagwek10">
    <w:name w:val="Nagłówek1"/>
    <w:basedOn w:val="Normalny"/>
    <w:next w:val="Tekstpodstawowy"/>
    <w:rsid w:val="008332D1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semiHidden/>
    <w:rsid w:val="008332D1"/>
    <w:pPr>
      <w:spacing w:after="120"/>
    </w:pPr>
  </w:style>
  <w:style w:type="paragraph" w:styleId="Lista">
    <w:name w:val="List"/>
    <w:basedOn w:val="Tekstpodstawowy"/>
    <w:semiHidden/>
    <w:rsid w:val="008332D1"/>
    <w:rPr>
      <w:rFonts w:cs="Tahoma"/>
    </w:rPr>
  </w:style>
  <w:style w:type="paragraph" w:customStyle="1" w:styleId="Podpis1">
    <w:name w:val="Podpis1"/>
    <w:basedOn w:val="Normalny"/>
    <w:rsid w:val="008332D1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8332D1"/>
    <w:pPr>
      <w:suppressLineNumbers/>
    </w:pPr>
    <w:rPr>
      <w:rFonts w:cs="Tahoma"/>
    </w:rPr>
  </w:style>
  <w:style w:type="paragraph" w:styleId="Stopka">
    <w:name w:val="footer"/>
    <w:basedOn w:val="Normalny"/>
    <w:link w:val="StopkaZnak"/>
    <w:uiPriority w:val="99"/>
    <w:rsid w:val="008332D1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rsid w:val="008332D1"/>
    <w:pPr>
      <w:suppressLineNumbers/>
    </w:pPr>
  </w:style>
  <w:style w:type="paragraph" w:customStyle="1" w:styleId="Nagwektabeli">
    <w:name w:val="Nagłówek tabeli"/>
    <w:basedOn w:val="Zawartotabeli"/>
    <w:rsid w:val="008332D1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8332D1"/>
  </w:style>
  <w:style w:type="character" w:customStyle="1" w:styleId="Nagwek1Znak">
    <w:name w:val="Nagłówek 1 Znak"/>
    <w:basedOn w:val="Domylnaczcionkaakapitu"/>
    <w:link w:val="Nagwek1"/>
    <w:uiPriority w:val="9"/>
    <w:rsid w:val="005339AE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0FC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0FC5"/>
    <w:rPr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3E0832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D164FF"/>
    <w:pPr>
      <w:suppressAutoHyphens w:val="0"/>
      <w:spacing w:before="100" w:beforeAutospacing="1" w:after="119"/>
    </w:pPr>
    <w:rPr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375166"/>
    <w:rPr>
      <w:sz w:val="24"/>
      <w:szCs w:val="24"/>
      <w:lang w:eastAsia="ar-SA"/>
    </w:rPr>
  </w:style>
  <w:style w:type="character" w:styleId="Pogrubienie">
    <w:name w:val="Strong"/>
    <w:basedOn w:val="Domylnaczcionkaakapitu"/>
    <w:uiPriority w:val="22"/>
    <w:qFormat/>
    <w:rsid w:val="00821F5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265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2652"/>
    <w:rPr>
      <w:rFonts w:ascii="Tahoma" w:hAnsi="Tahoma" w:cs="Tahoma"/>
      <w:sz w:val="16"/>
      <w:szCs w:val="16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457C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57CD6"/>
    <w:rPr>
      <w:sz w:val="24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A0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9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34A3C5-3569-4E4A-B5ED-ABA7C362C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7</Pages>
  <Words>803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 12</vt:lpstr>
    </vt:vector>
  </TitlesOfParts>
  <Company>SACHAJKO PROJEKT</Company>
  <LinksUpToDate>false</LinksUpToDate>
  <CharactersWithSpaces>5611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 12</dc:title>
  <dc:subject/>
  <dc:creator>ja</dc:creator>
  <cp:keywords/>
  <cp:lastModifiedBy>Aleksandra</cp:lastModifiedBy>
  <cp:revision>22</cp:revision>
  <cp:lastPrinted>2014-06-01T20:05:00Z</cp:lastPrinted>
  <dcterms:created xsi:type="dcterms:W3CDTF">2014-05-07T14:58:00Z</dcterms:created>
  <dcterms:modified xsi:type="dcterms:W3CDTF">2014-06-13T18:07:00Z</dcterms:modified>
</cp:coreProperties>
</file>